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92E855" w14:textId="77777777" w:rsidR="000D2088" w:rsidRPr="00944ABE" w:rsidRDefault="00AC059A" w:rsidP="000D2088">
      <w:pPr>
        <w:tabs>
          <w:tab w:val="left" w:pos="7845"/>
        </w:tabs>
        <w:autoSpaceDE w:val="0"/>
        <w:jc w:val="center"/>
      </w:pPr>
      <w:r w:rsidRPr="00944ABE">
        <w:rPr>
          <w:noProof/>
          <w:lang w:eastAsia="ru-RU"/>
        </w:rPr>
        <w:drawing>
          <wp:inline distT="0" distB="0" distL="0" distR="0" wp14:anchorId="06088595" wp14:editId="0FF9687E">
            <wp:extent cx="561975" cy="676275"/>
            <wp:effectExtent l="19050" t="0" r="9525" b="0"/>
            <wp:docPr id="1" name="Рисунок 6" descr="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0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E7D8BA" w14:textId="77777777" w:rsidR="000D2088" w:rsidRPr="00944ABE" w:rsidRDefault="000D2088" w:rsidP="000D2088">
      <w:pPr>
        <w:pStyle w:val="3"/>
        <w:rPr>
          <w:szCs w:val="28"/>
        </w:rPr>
      </w:pPr>
      <w:r w:rsidRPr="00944ABE">
        <w:rPr>
          <w:szCs w:val="28"/>
        </w:rPr>
        <w:t>АДМИНИСТРАЦИЯ</w:t>
      </w:r>
    </w:p>
    <w:p w14:paraId="357214DD" w14:textId="77777777" w:rsidR="000D2088" w:rsidRPr="00944ABE" w:rsidRDefault="000D2088" w:rsidP="000D2088">
      <w:pPr>
        <w:pStyle w:val="3"/>
        <w:rPr>
          <w:szCs w:val="28"/>
        </w:rPr>
      </w:pPr>
      <w:r w:rsidRPr="00944ABE">
        <w:rPr>
          <w:szCs w:val="28"/>
        </w:rPr>
        <w:t>ПАЛЕХСКОГО МУНИЦИПАЛЬНОГО РАЙОНА</w:t>
      </w:r>
    </w:p>
    <w:p w14:paraId="74972C16" w14:textId="77777777" w:rsidR="000D2088" w:rsidRPr="008E7EE7" w:rsidRDefault="008E7EE7" w:rsidP="000D2088">
      <w:pPr>
        <w:tabs>
          <w:tab w:val="left" w:pos="7845"/>
        </w:tabs>
        <w:autoSpaceDE w:val="0"/>
        <w:jc w:val="center"/>
        <w:rPr>
          <w:sz w:val="20"/>
          <w:szCs w:val="28"/>
        </w:rPr>
      </w:pPr>
      <w:r w:rsidRPr="008E7EE7">
        <w:rPr>
          <w:sz w:val="20"/>
          <w:szCs w:val="28"/>
        </w:rPr>
        <w:t>_______</w:t>
      </w:r>
      <w:r>
        <w:rPr>
          <w:sz w:val="20"/>
          <w:szCs w:val="28"/>
        </w:rPr>
        <w:t>___________________________</w:t>
      </w:r>
      <w:r w:rsidRPr="008E7EE7">
        <w:rPr>
          <w:sz w:val="20"/>
          <w:szCs w:val="28"/>
        </w:rPr>
        <w:t>______________________</w:t>
      </w:r>
      <w:r w:rsidR="000D2088" w:rsidRPr="008E7EE7">
        <w:rPr>
          <w:sz w:val="20"/>
          <w:szCs w:val="28"/>
        </w:rPr>
        <w:t>__________________________________</w:t>
      </w:r>
    </w:p>
    <w:p w14:paraId="668344F8" w14:textId="77777777" w:rsidR="00CB0EF0" w:rsidRDefault="000D2088" w:rsidP="008E7EE7">
      <w:pPr>
        <w:pStyle w:val="22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44ABE">
        <w:rPr>
          <w:rFonts w:ascii="Times New Roman" w:hAnsi="Times New Roman"/>
          <w:b/>
          <w:sz w:val="28"/>
          <w:szCs w:val="28"/>
        </w:rPr>
        <w:t>ПОСТАНОВЛЕНИЕ</w:t>
      </w:r>
    </w:p>
    <w:p w14:paraId="54F9DD65" w14:textId="77777777" w:rsidR="008E7EE7" w:rsidRPr="008E7EE7" w:rsidRDefault="008E7EE7" w:rsidP="008E7EE7">
      <w:pPr>
        <w:pStyle w:val="22"/>
        <w:spacing w:line="240" w:lineRule="auto"/>
        <w:ind w:left="0"/>
        <w:jc w:val="center"/>
        <w:rPr>
          <w:rFonts w:ascii="Times New Roman" w:hAnsi="Times New Roman"/>
          <w:b/>
          <w:sz w:val="10"/>
          <w:szCs w:val="28"/>
        </w:rPr>
      </w:pPr>
    </w:p>
    <w:p w14:paraId="10AF5CD6" w14:textId="4294B8F8" w:rsidR="00A2359B" w:rsidRDefault="00A2359B" w:rsidP="000D20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E2FF5">
        <w:rPr>
          <w:sz w:val="28"/>
          <w:szCs w:val="28"/>
        </w:rPr>
        <w:t xml:space="preserve">10.02.2025 </w:t>
      </w:r>
      <w:r w:rsidR="00FF33A0">
        <w:rPr>
          <w:sz w:val="28"/>
          <w:szCs w:val="28"/>
        </w:rPr>
        <w:t xml:space="preserve">№ </w:t>
      </w:r>
      <w:r w:rsidR="007E2FF5">
        <w:rPr>
          <w:sz w:val="28"/>
          <w:szCs w:val="28"/>
        </w:rPr>
        <w:t>87</w:t>
      </w:r>
      <w:r>
        <w:rPr>
          <w:sz w:val="28"/>
          <w:szCs w:val="28"/>
        </w:rPr>
        <w:t>-п</w:t>
      </w:r>
    </w:p>
    <w:p w14:paraId="32893BDC" w14:textId="77777777" w:rsidR="00CB0EF0" w:rsidRPr="009B529F" w:rsidRDefault="00CB0EF0" w:rsidP="00A2359B">
      <w:pPr>
        <w:rPr>
          <w:sz w:val="20"/>
          <w:szCs w:val="28"/>
        </w:rPr>
      </w:pPr>
    </w:p>
    <w:p w14:paraId="55CA30A6" w14:textId="77777777" w:rsidR="000D2088" w:rsidRPr="00A2359B" w:rsidRDefault="00A2359B" w:rsidP="00A2359B">
      <w:pPr>
        <w:ind w:firstLine="709"/>
        <w:jc w:val="center"/>
        <w:rPr>
          <w:rStyle w:val="a8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Палехского муниципального района от 27.02.2020 №119-п  </w:t>
      </w:r>
      <w:r w:rsidR="00791C00" w:rsidRPr="00944ABE">
        <w:rPr>
          <w:b/>
          <w:bCs/>
          <w:sz w:val="28"/>
          <w:szCs w:val="28"/>
        </w:rPr>
        <w:t xml:space="preserve">«Об утверждении </w:t>
      </w:r>
      <w:r>
        <w:rPr>
          <w:b/>
          <w:bCs/>
          <w:sz w:val="28"/>
          <w:szCs w:val="28"/>
        </w:rPr>
        <w:t xml:space="preserve">реестра и схемы мест размещения </w:t>
      </w:r>
      <w:r w:rsidR="00791C00" w:rsidRPr="00944ABE">
        <w:rPr>
          <w:b/>
          <w:bCs/>
          <w:sz w:val="28"/>
          <w:szCs w:val="28"/>
        </w:rPr>
        <w:t>контейнерных площадок для временного хранени</w:t>
      </w:r>
      <w:r>
        <w:rPr>
          <w:b/>
          <w:bCs/>
          <w:sz w:val="28"/>
          <w:szCs w:val="28"/>
        </w:rPr>
        <w:t xml:space="preserve">я твердых коммунальных отходов </w:t>
      </w:r>
      <w:r w:rsidR="00791C00" w:rsidRPr="00944ABE">
        <w:rPr>
          <w:b/>
          <w:bCs/>
          <w:sz w:val="28"/>
          <w:szCs w:val="28"/>
        </w:rPr>
        <w:t>на территории</w:t>
      </w:r>
      <w:r w:rsidR="00A50B26">
        <w:rPr>
          <w:b/>
          <w:bCs/>
          <w:sz w:val="28"/>
          <w:szCs w:val="28"/>
        </w:rPr>
        <w:t xml:space="preserve"> </w:t>
      </w:r>
      <w:r w:rsidR="00A50B26">
        <w:rPr>
          <w:rStyle w:val="a8"/>
          <w:b/>
          <w:color w:val="000000"/>
          <w:sz w:val="28"/>
          <w:szCs w:val="28"/>
        </w:rPr>
        <w:t>Палехского</w:t>
      </w:r>
      <w:r>
        <w:rPr>
          <w:rStyle w:val="a8"/>
          <w:b/>
          <w:color w:val="000000"/>
          <w:sz w:val="28"/>
          <w:szCs w:val="28"/>
        </w:rPr>
        <w:t xml:space="preserve"> </w:t>
      </w:r>
      <w:r w:rsidR="000D2088" w:rsidRPr="00944ABE">
        <w:rPr>
          <w:rStyle w:val="a8"/>
          <w:b/>
          <w:color w:val="000000"/>
          <w:sz w:val="28"/>
          <w:szCs w:val="28"/>
        </w:rPr>
        <w:t>муниципального района</w:t>
      </w:r>
      <w:r w:rsidR="00791C00" w:rsidRPr="00944ABE">
        <w:rPr>
          <w:rStyle w:val="a8"/>
          <w:b/>
          <w:color w:val="000000"/>
          <w:sz w:val="28"/>
          <w:szCs w:val="28"/>
        </w:rPr>
        <w:t>»</w:t>
      </w:r>
    </w:p>
    <w:p w14:paraId="48B94651" w14:textId="77777777" w:rsidR="00CB0EF0" w:rsidRPr="00944ABE" w:rsidRDefault="00CB0EF0" w:rsidP="008E7EE7">
      <w:pPr>
        <w:ind w:right="15"/>
        <w:rPr>
          <w:sz w:val="28"/>
          <w:szCs w:val="28"/>
          <w:lang w:eastAsia="ar-SA"/>
        </w:rPr>
      </w:pPr>
    </w:p>
    <w:p w14:paraId="06CB6E7E" w14:textId="77777777" w:rsidR="000D2088" w:rsidRPr="00944ABE" w:rsidRDefault="000D2088" w:rsidP="000D208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pacing w:val="30"/>
          <w:sz w:val="28"/>
          <w:szCs w:val="28"/>
        </w:rPr>
      </w:pPr>
      <w:proofErr w:type="gramStart"/>
      <w:r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>В целях организации работы по обустройству места (площадки) накопления твёрдых коммунальных отходов и ведения их реестра на территории Палехского муниципального района, в соответствии с Федеральн</w:t>
      </w:r>
      <w:r w:rsidR="00510B65"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>ым</w:t>
      </w:r>
      <w:r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закон</w:t>
      </w:r>
      <w:r w:rsidR="00510B65"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>ом</w:t>
      </w:r>
      <w:r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791C00"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Федеральным законом от 26.06.1998 № 89 «Об отходах производства и потребл</w:t>
      </w:r>
      <w:r w:rsidR="00510B65"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>е</w:t>
      </w:r>
      <w:r w:rsidR="00EA2F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ния», </w:t>
      </w:r>
      <w:r w:rsidR="00791C00"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>Уставом</w:t>
      </w:r>
      <w:r w:rsidR="00EA2F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Палехского </w:t>
      </w:r>
      <w:r w:rsidR="00510B65"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>муниципального района</w:t>
      </w:r>
      <w:r w:rsidR="00791C00"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944ABE">
        <w:rPr>
          <w:rFonts w:ascii="Times New Roman" w:hAnsi="Times New Roman"/>
          <w:b w:val="0"/>
          <w:sz w:val="28"/>
          <w:szCs w:val="28"/>
        </w:rPr>
        <w:t xml:space="preserve">администрация Палехского муниципального района </w:t>
      </w:r>
      <w:r w:rsidRPr="00944ABE">
        <w:rPr>
          <w:rFonts w:ascii="Times New Roman" w:hAnsi="Times New Roman" w:cs="Times New Roman"/>
          <w:color w:val="000000"/>
          <w:spacing w:val="30"/>
          <w:sz w:val="28"/>
          <w:szCs w:val="28"/>
        </w:rPr>
        <w:t>постановляет</w:t>
      </w:r>
      <w:r w:rsidRPr="00944ABE">
        <w:rPr>
          <w:rFonts w:ascii="Times New Roman" w:hAnsi="Times New Roman" w:cs="Times New Roman"/>
          <w:b w:val="0"/>
          <w:color w:val="000000"/>
          <w:spacing w:val="30"/>
          <w:sz w:val="28"/>
          <w:szCs w:val="28"/>
        </w:rPr>
        <w:t>:</w:t>
      </w:r>
      <w:proofErr w:type="gramEnd"/>
    </w:p>
    <w:p w14:paraId="455A7BD0" w14:textId="77777777" w:rsidR="000D2088" w:rsidRPr="00944ABE" w:rsidRDefault="000D2088" w:rsidP="000D2088">
      <w:pPr>
        <w:pStyle w:val="ConsPlusTitle"/>
        <w:ind w:firstLine="709"/>
        <w:jc w:val="both"/>
        <w:rPr>
          <w:rFonts w:ascii="Times New Roman" w:hAnsi="Times New Roman" w:cs="Times New Roman"/>
          <w:spacing w:val="30"/>
          <w:sz w:val="28"/>
          <w:szCs w:val="28"/>
        </w:rPr>
      </w:pPr>
    </w:p>
    <w:p w14:paraId="3B4CC290" w14:textId="77777777" w:rsidR="00CB0EF0" w:rsidRDefault="00BA4DB0" w:rsidP="00A235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2359B">
        <w:rPr>
          <w:sz w:val="28"/>
          <w:szCs w:val="28"/>
        </w:rPr>
        <w:t xml:space="preserve">Внести в постановление </w:t>
      </w:r>
      <w:r w:rsidR="00A2359B" w:rsidRPr="00A2359B">
        <w:rPr>
          <w:sz w:val="28"/>
          <w:szCs w:val="28"/>
        </w:rPr>
        <w:t>администрации Палехского муниципального района от 27.02.2020 №119-п «Об утверждении реестра и схемы мест размещения контейнерных площадок для временного хранени</w:t>
      </w:r>
      <w:r w:rsidR="00A2359B">
        <w:rPr>
          <w:sz w:val="28"/>
          <w:szCs w:val="28"/>
        </w:rPr>
        <w:t xml:space="preserve">я твердых коммунальных отходов </w:t>
      </w:r>
      <w:r w:rsidR="00A2359B" w:rsidRPr="00A2359B">
        <w:rPr>
          <w:sz w:val="28"/>
          <w:szCs w:val="28"/>
        </w:rPr>
        <w:t>на территории Палехского</w:t>
      </w:r>
      <w:r w:rsidR="00A2359B">
        <w:rPr>
          <w:sz w:val="28"/>
          <w:szCs w:val="28"/>
        </w:rPr>
        <w:t xml:space="preserve"> </w:t>
      </w:r>
      <w:r w:rsidR="00A2359B" w:rsidRPr="00A2359B">
        <w:rPr>
          <w:sz w:val="28"/>
          <w:szCs w:val="28"/>
        </w:rPr>
        <w:t>муниципального района»</w:t>
      </w:r>
      <w:r w:rsidR="00A2359B">
        <w:rPr>
          <w:sz w:val="28"/>
          <w:szCs w:val="28"/>
        </w:rPr>
        <w:t xml:space="preserve"> изменения</w:t>
      </w:r>
      <w:r w:rsidR="00CB0EF0">
        <w:rPr>
          <w:sz w:val="28"/>
          <w:szCs w:val="28"/>
        </w:rPr>
        <w:t>:</w:t>
      </w:r>
    </w:p>
    <w:p w14:paraId="0AD0ECA7" w14:textId="77777777" w:rsidR="00510B65" w:rsidRDefault="00CB0EF0" w:rsidP="00A235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</w:t>
      </w:r>
      <w:r w:rsidR="00A2359B">
        <w:rPr>
          <w:sz w:val="28"/>
          <w:szCs w:val="28"/>
        </w:rPr>
        <w:t xml:space="preserve">риложение №1 к постановлению </w:t>
      </w:r>
      <w:r>
        <w:rPr>
          <w:sz w:val="28"/>
          <w:szCs w:val="28"/>
        </w:rPr>
        <w:t xml:space="preserve">изложить </w:t>
      </w:r>
      <w:r w:rsidR="00A2359B">
        <w:rPr>
          <w:sz w:val="28"/>
          <w:szCs w:val="28"/>
        </w:rPr>
        <w:t>в ново</w:t>
      </w:r>
      <w:r>
        <w:rPr>
          <w:sz w:val="28"/>
          <w:szCs w:val="28"/>
        </w:rPr>
        <w:t>й редакции (прилагается</w:t>
      </w:r>
      <w:r w:rsidR="00A2359B">
        <w:rPr>
          <w:sz w:val="28"/>
          <w:szCs w:val="28"/>
        </w:rPr>
        <w:t>).</w:t>
      </w:r>
    </w:p>
    <w:p w14:paraId="0C136A15" w14:textId="77777777" w:rsidR="00CB0EF0" w:rsidRPr="00944ABE" w:rsidRDefault="00CB0EF0" w:rsidP="00CB0E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№2 к постановлению изложить в новой редакции (прилагается).</w:t>
      </w:r>
    </w:p>
    <w:p w14:paraId="5FD96FEF" w14:textId="77777777" w:rsidR="000D2088" w:rsidRPr="00944ABE" w:rsidRDefault="00A2359B" w:rsidP="001F67DB">
      <w:pPr>
        <w:pStyle w:val="14"/>
        <w:snapToGrid w:val="0"/>
        <w:ind w:firstLine="709"/>
        <w:rPr>
          <w:b/>
          <w:sz w:val="28"/>
        </w:rPr>
      </w:pPr>
      <w:r>
        <w:rPr>
          <w:sz w:val="28"/>
        </w:rPr>
        <w:t>2</w:t>
      </w:r>
      <w:r w:rsidR="00BA4DB0">
        <w:rPr>
          <w:sz w:val="28"/>
        </w:rPr>
        <w:t xml:space="preserve">. </w:t>
      </w:r>
      <w:proofErr w:type="gramStart"/>
      <w:r w:rsidR="000D2088" w:rsidRPr="00944ABE">
        <w:rPr>
          <w:sz w:val="28"/>
        </w:rPr>
        <w:t>Контроль за</w:t>
      </w:r>
      <w:proofErr w:type="gramEnd"/>
      <w:r w:rsidR="000D2088" w:rsidRPr="00944ABE">
        <w:rPr>
          <w:sz w:val="28"/>
        </w:rPr>
        <w:t xml:space="preserve"> выполнением постановления возло</w:t>
      </w:r>
      <w:r>
        <w:rPr>
          <w:sz w:val="28"/>
        </w:rPr>
        <w:t xml:space="preserve">жить на первого заместителя главы администрации Палехского муниципального </w:t>
      </w:r>
      <w:r w:rsidR="000D2088" w:rsidRPr="00944ABE">
        <w:rPr>
          <w:sz w:val="28"/>
        </w:rPr>
        <w:t>района С.И. Кузнецову.</w:t>
      </w:r>
    </w:p>
    <w:p w14:paraId="33A80887" w14:textId="77777777" w:rsidR="004D061A" w:rsidRDefault="00CB0EF0" w:rsidP="009B529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D2088" w:rsidRPr="00944ABE">
        <w:rPr>
          <w:sz w:val="28"/>
          <w:szCs w:val="28"/>
        </w:rPr>
        <w:t>.</w:t>
      </w:r>
      <w:r w:rsidR="00BA4DB0">
        <w:rPr>
          <w:sz w:val="28"/>
          <w:szCs w:val="28"/>
        </w:rPr>
        <w:t xml:space="preserve"> </w:t>
      </w:r>
      <w:r w:rsidR="000D2088" w:rsidRPr="00944ABE">
        <w:rPr>
          <w:color w:val="000000"/>
          <w:sz w:val="28"/>
          <w:szCs w:val="28"/>
        </w:rPr>
        <w:t>Настоящее постановление вступает в силу с момента подписания</w:t>
      </w:r>
      <w:r w:rsidR="000D2088" w:rsidRPr="00944ABE">
        <w:rPr>
          <w:sz w:val="28"/>
          <w:szCs w:val="28"/>
        </w:rPr>
        <w:t>, подлежит опубликованию на официальном сайте администрации Палехского муниципального района в сети «Интернет».</w:t>
      </w:r>
    </w:p>
    <w:p w14:paraId="505C01AD" w14:textId="77777777" w:rsidR="009B529F" w:rsidRDefault="009B529F" w:rsidP="00A2359B">
      <w:pPr>
        <w:shd w:val="clear" w:color="auto" w:fill="FFFFFF"/>
        <w:jc w:val="both"/>
        <w:rPr>
          <w:sz w:val="28"/>
          <w:szCs w:val="28"/>
        </w:rPr>
      </w:pPr>
    </w:p>
    <w:p w14:paraId="7E627420" w14:textId="77777777" w:rsidR="009B76CF" w:rsidRDefault="00A2359B" w:rsidP="009B76CF">
      <w:pPr>
        <w:shd w:val="clear" w:color="auto" w:fill="FFFFFF"/>
        <w:suppressAutoHyphens w:val="0"/>
        <w:overflowPunct w:val="0"/>
        <w:autoSpaceDE w:val="0"/>
        <w:autoSpaceDN w:val="0"/>
        <w:adjustRightInd w:val="0"/>
        <w:ind w:right="-1"/>
        <w:rPr>
          <w:b/>
          <w:color w:val="000000"/>
          <w:spacing w:val="-1"/>
          <w:sz w:val="28"/>
          <w:szCs w:val="28"/>
          <w:lang w:eastAsia="ru-RU"/>
        </w:rPr>
      </w:pPr>
      <w:r w:rsidRPr="00A2359B">
        <w:rPr>
          <w:b/>
          <w:color w:val="000000"/>
          <w:spacing w:val="-1"/>
          <w:sz w:val="28"/>
          <w:szCs w:val="28"/>
          <w:lang w:eastAsia="ru-RU"/>
        </w:rPr>
        <w:t>Глав</w:t>
      </w:r>
      <w:r w:rsidR="009B76CF">
        <w:rPr>
          <w:b/>
          <w:color w:val="000000"/>
          <w:spacing w:val="-1"/>
          <w:sz w:val="28"/>
          <w:szCs w:val="28"/>
          <w:lang w:eastAsia="ru-RU"/>
        </w:rPr>
        <w:t xml:space="preserve">а </w:t>
      </w:r>
      <w:proofErr w:type="gramStart"/>
      <w:r w:rsidRPr="00A2359B">
        <w:rPr>
          <w:b/>
          <w:color w:val="000000"/>
          <w:spacing w:val="-1"/>
          <w:sz w:val="28"/>
          <w:szCs w:val="28"/>
          <w:lang w:eastAsia="ru-RU"/>
        </w:rPr>
        <w:t>Палехского</w:t>
      </w:r>
      <w:proofErr w:type="gramEnd"/>
    </w:p>
    <w:p w14:paraId="763815BB" w14:textId="5E88CEBE" w:rsidR="009B76CF" w:rsidRPr="009B76CF" w:rsidRDefault="00A2359B" w:rsidP="009B76CF">
      <w:pPr>
        <w:shd w:val="clear" w:color="auto" w:fill="FFFFFF"/>
        <w:suppressAutoHyphens w:val="0"/>
        <w:overflowPunct w:val="0"/>
        <w:autoSpaceDE w:val="0"/>
        <w:autoSpaceDN w:val="0"/>
        <w:adjustRightInd w:val="0"/>
        <w:ind w:right="-1"/>
        <w:rPr>
          <w:b/>
          <w:color w:val="000000"/>
          <w:spacing w:val="-1"/>
          <w:sz w:val="28"/>
          <w:szCs w:val="28"/>
          <w:lang w:eastAsia="ru-RU"/>
        </w:rPr>
      </w:pPr>
      <w:r w:rsidRPr="00A2359B">
        <w:rPr>
          <w:b/>
          <w:color w:val="000000"/>
          <w:spacing w:val="-3"/>
          <w:sz w:val="28"/>
          <w:szCs w:val="28"/>
          <w:lang w:eastAsia="ru-RU"/>
        </w:rPr>
        <w:t xml:space="preserve">муниципального района                                              </w:t>
      </w:r>
      <w:r w:rsidR="009B76CF">
        <w:rPr>
          <w:b/>
          <w:color w:val="000000"/>
          <w:spacing w:val="-3"/>
          <w:sz w:val="28"/>
          <w:szCs w:val="28"/>
          <w:lang w:eastAsia="ru-RU"/>
        </w:rPr>
        <w:t xml:space="preserve">                  С.В.</w:t>
      </w:r>
      <w:r w:rsidR="007E2FF5">
        <w:rPr>
          <w:b/>
          <w:color w:val="000000"/>
          <w:spacing w:val="-3"/>
          <w:sz w:val="28"/>
          <w:szCs w:val="28"/>
          <w:lang w:eastAsia="ru-RU"/>
        </w:rPr>
        <w:t xml:space="preserve"> </w:t>
      </w:r>
      <w:r w:rsidR="009B76CF">
        <w:rPr>
          <w:b/>
          <w:color w:val="000000"/>
          <w:spacing w:val="-3"/>
          <w:sz w:val="28"/>
          <w:szCs w:val="28"/>
          <w:lang w:eastAsia="ru-RU"/>
        </w:rPr>
        <w:t>Лелюхина</w:t>
      </w:r>
    </w:p>
    <w:p w14:paraId="718F7C41" w14:textId="21A4527C" w:rsidR="009B76CF" w:rsidRDefault="009B76CF" w:rsidP="00A2359B">
      <w:pPr>
        <w:autoSpaceDE w:val="0"/>
        <w:jc w:val="right"/>
      </w:pPr>
      <w:r>
        <w:t xml:space="preserve">  </w:t>
      </w:r>
    </w:p>
    <w:p w14:paraId="6BFC67EA" w14:textId="77777777" w:rsidR="009B76CF" w:rsidRDefault="009B76CF" w:rsidP="00A2359B">
      <w:pPr>
        <w:autoSpaceDE w:val="0"/>
        <w:jc w:val="right"/>
      </w:pPr>
    </w:p>
    <w:p w14:paraId="13EAC7C0" w14:textId="77777777" w:rsidR="009B76CF" w:rsidRDefault="009B76CF" w:rsidP="00A2359B">
      <w:pPr>
        <w:autoSpaceDE w:val="0"/>
        <w:jc w:val="right"/>
      </w:pPr>
    </w:p>
    <w:p w14:paraId="1329CD90" w14:textId="5C5E5A19" w:rsidR="009B76CF" w:rsidRDefault="009B76CF" w:rsidP="00A2359B">
      <w:pPr>
        <w:autoSpaceDE w:val="0"/>
        <w:jc w:val="right"/>
      </w:pPr>
    </w:p>
    <w:p w14:paraId="2AB34CDF" w14:textId="77777777" w:rsidR="009B76CF" w:rsidRDefault="009B76CF" w:rsidP="00A2359B">
      <w:pPr>
        <w:autoSpaceDE w:val="0"/>
        <w:jc w:val="right"/>
      </w:pPr>
    </w:p>
    <w:p w14:paraId="69FD878E" w14:textId="77777777" w:rsidR="009B76CF" w:rsidRPr="00944ABE" w:rsidRDefault="009B76CF" w:rsidP="009B76CF">
      <w:pPr>
        <w:autoSpaceDE w:val="0"/>
        <w:jc w:val="right"/>
      </w:pPr>
      <w:r w:rsidRPr="00944ABE">
        <w:lastRenderedPageBreak/>
        <w:t>Приложение 1</w:t>
      </w:r>
    </w:p>
    <w:p w14:paraId="3E4631D2" w14:textId="77777777" w:rsidR="009B76CF" w:rsidRPr="00944ABE" w:rsidRDefault="009B76CF" w:rsidP="009B76CF">
      <w:pPr>
        <w:autoSpaceDE w:val="0"/>
        <w:ind w:left="5387"/>
        <w:jc w:val="right"/>
      </w:pPr>
      <w:r w:rsidRPr="00944ABE">
        <w:t>к постановлению администрации</w:t>
      </w:r>
    </w:p>
    <w:p w14:paraId="25F219F6" w14:textId="77777777" w:rsidR="009B76CF" w:rsidRPr="00944ABE" w:rsidRDefault="009B76CF" w:rsidP="009B76CF">
      <w:pPr>
        <w:autoSpaceDE w:val="0"/>
        <w:jc w:val="right"/>
      </w:pPr>
      <w:r>
        <w:t xml:space="preserve">Палехского муниципального </w:t>
      </w:r>
      <w:r w:rsidRPr="00944ABE">
        <w:t>района</w:t>
      </w:r>
    </w:p>
    <w:p w14:paraId="53DAAF95" w14:textId="7B826D41" w:rsidR="009B76CF" w:rsidRPr="00944ABE" w:rsidRDefault="009B76CF" w:rsidP="009B76CF">
      <w:pPr>
        <w:autoSpaceDE w:val="0"/>
        <w:ind w:left="5387"/>
        <w:jc w:val="right"/>
      </w:pPr>
      <w:r>
        <w:t>от</w:t>
      </w:r>
      <w:r w:rsidR="007E2FF5">
        <w:t xml:space="preserve"> 10.02.2025</w:t>
      </w:r>
      <w:r>
        <w:t xml:space="preserve"> </w:t>
      </w:r>
      <w:r w:rsidRPr="00944ABE">
        <w:t>№</w:t>
      </w:r>
      <w:r>
        <w:t xml:space="preserve"> </w:t>
      </w:r>
      <w:r w:rsidR="007E2FF5">
        <w:t>87</w:t>
      </w:r>
      <w:r w:rsidRPr="00944ABE">
        <w:t xml:space="preserve">-п </w:t>
      </w:r>
    </w:p>
    <w:p w14:paraId="36C10854" w14:textId="77777777" w:rsidR="009B76CF" w:rsidRDefault="009B76CF" w:rsidP="00A2359B">
      <w:pPr>
        <w:autoSpaceDE w:val="0"/>
        <w:jc w:val="right"/>
      </w:pPr>
    </w:p>
    <w:p w14:paraId="334A8D73" w14:textId="77777777" w:rsidR="00A2359B" w:rsidRDefault="00A2359B" w:rsidP="00A76A69">
      <w:pPr>
        <w:autoSpaceDE w:val="0"/>
        <w:jc w:val="right"/>
      </w:pPr>
      <w:bookmarkStart w:id="0" w:name="_GoBack"/>
      <w:bookmarkEnd w:id="0"/>
    </w:p>
    <w:p w14:paraId="4E2132BE" w14:textId="77777777" w:rsidR="00CB0718" w:rsidRPr="00944ABE" w:rsidRDefault="00CB0718" w:rsidP="00A76A69">
      <w:pPr>
        <w:autoSpaceDE w:val="0"/>
        <w:jc w:val="right"/>
      </w:pPr>
      <w:r w:rsidRPr="00944ABE">
        <w:t>Приложение 1</w:t>
      </w:r>
    </w:p>
    <w:p w14:paraId="6AA4852D" w14:textId="77777777" w:rsidR="00CB0718" w:rsidRPr="00944ABE" w:rsidRDefault="00CB0718" w:rsidP="00CB0718">
      <w:pPr>
        <w:autoSpaceDE w:val="0"/>
        <w:ind w:left="5387"/>
        <w:jc w:val="right"/>
      </w:pPr>
      <w:r w:rsidRPr="00944ABE">
        <w:t>к постановлению администрации</w:t>
      </w:r>
    </w:p>
    <w:p w14:paraId="44960D9A" w14:textId="77777777" w:rsidR="00CB0718" w:rsidRPr="00944ABE" w:rsidRDefault="00CB0718" w:rsidP="00CB0718">
      <w:pPr>
        <w:autoSpaceDE w:val="0"/>
        <w:ind w:left="5387"/>
        <w:jc w:val="right"/>
      </w:pPr>
      <w:r w:rsidRPr="00944ABE">
        <w:t>Палехского муниципального района</w:t>
      </w:r>
    </w:p>
    <w:p w14:paraId="4B94A942" w14:textId="77777777" w:rsidR="00CB0718" w:rsidRPr="00944ABE" w:rsidRDefault="00CB0718" w:rsidP="00CB0718">
      <w:pPr>
        <w:autoSpaceDE w:val="0"/>
        <w:ind w:left="5387"/>
        <w:jc w:val="right"/>
      </w:pPr>
      <w:r w:rsidRPr="00944ABE">
        <w:t xml:space="preserve">от  </w:t>
      </w:r>
      <w:r>
        <w:t xml:space="preserve">27.02.2020 </w:t>
      </w:r>
      <w:r w:rsidRPr="00944ABE">
        <w:t>№</w:t>
      </w:r>
      <w:r>
        <w:t xml:space="preserve"> 119</w:t>
      </w:r>
      <w:r w:rsidRPr="00944ABE">
        <w:t xml:space="preserve">-п </w:t>
      </w:r>
    </w:p>
    <w:p w14:paraId="212E1A6D" w14:textId="77777777" w:rsidR="00CB0718" w:rsidRPr="00944ABE" w:rsidRDefault="00CB0718" w:rsidP="00CB0718">
      <w:pPr>
        <w:autoSpaceDE w:val="0"/>
        <w:ind w:left="4956" w:firstLine="708"/>
      </w:pPr>
    </w:p>
    <w:p w14:paraId="00B88C16" w14:textId="77777777" w:rsidR="00CB0718" w:rsidRPr="00944ABE" w:rsidRDefault="00CB0718" w:rsidP="00CB0718">
      <w:pPr>
        <w:autoSpaceDE w:val="0"/>
        <w:ind w:left="4956" w:firstLine="708"/>
      </w:pPr>
    </w:p>
    <w:p w14:paraId="42E2DC38" w14:textId="77777777" w:rsidR="00DD522E" w:rsidRDefault="00DD522E" w:rsidP="00CB0718">
      <w:pPr>
        <w:widowControl w:val="0"/>
        <w:ind w:right="-2"/>
        <w:jc w:val="center"/>
        <w:rPr>
          <w:b/>
          <w:sz w:val="28"/>
          <w:szCs w:val="28"/>
        </w:rPr>
      </w:pPr>
    </w:p>
    <w:p w14:paraId="14271AFA" w14:textId="77777777" w:rsidR="00DD522E" w:rsidRDefault="00DD522E" w:rsidP="00CB0718">
      <w:pPr>
        <w:widowControl w:val="0"/>
        <w:ind w:right="-2"/>
        <w:jc w:val="center"/>
        <w:rPr>
          <w:b/>
          <w:sz w:val="28"/>
          <w:szCs w:val="28"/>
        </w:rPr>
      </w:pPr>
    </w:p>
    <w:p w14:paraId="3B42A477" w14:textId="77777777" w:rsidR="00DD522E" w:rsidRDefault="00DD522E" w:rsidP="00CB0718">
      <w:pPr>
        <w:widowControl w:val="0"/>
        <w:ind w:right="-2"/>
        <w:jc w:val="center"/>
        <w:rPr>
          <w:b/>
          <w:sz w:val="28"/>
          <w:szCs w:val="28"/>
        </w:rPr>
      </w:pPr>
    </w:p>
    <w:p w14:paraId="06AC3330" w14:textId="77777777" w:rsidR="00DD522E" w:rsidRDefault="00DD522E" w:rsidP="00CB0718">
      <w:pPr>
        <w:widowControl w:val="0"/>
        <w:ind w:right="-2"/>
        <w:jc w:val="center"/>
        <w:rPr>
          <w:b/>
          <w:sz w:val="28"/>
          <w:szCs w:val="28"/>
        </w:rPr>
      </w:pPr>
    </w:p>
    <w:p w14:paraId="173476A1" w14:textId="77777777" w:rsidR="00DD522E" w:rsidRDefault="00DD522E" w:rsidP="00CB0718">
      <w:pPr>
        <w:widowControl w:val="0"/>
        <w:ind w:right="-2"/>
        <w:jc w:val="center"/>
        <w:rPr>
          <w:b/>
          <w:sz w:val="28"/>
          <w:szCs w:val="28"/>
        </w:rPr>
      </w:pPr>
    </w:p>
    <w:p w14:paraId="52B7CF2F" w14:textId="77777777" w:rsidR="00A76A69" w:rsidRDefault="00A76A69" w:rsidP="00CB0718">
      <w:pPr>
        <w:widowControl w:val="0"/>
        <w:ind w:right="-2"/>
        <w:jc w:val="center"/>
        <w:rPr>
          <w:b/>
          <w:sz w:val="28"/>
          <w:szCs w:val="28"/>
        </w:rPr>
      </w:pPr>
    </w:p>
    <w:p w14:paraId="70942FF6" w14:textId="77777777" w:rsidR="00DD522E" w:rsidRDefault="00DD522E" w:rsidP="00CB0718">
      <w:pPr>
        <w:widowControl w:val="0"/>
        <w:ind w:right="-2"/>
        <w:jc w:val="center"/>
        <w:rPr>
          <w:b/>
          <w:sz w:val="28"/>
          <w:szCs w:val="28"/>
        </w:rPr>
      </w:pPr>
    </w:p>
    <w:p w14:paraId="0000F42C" w14:textId="77777777" w:rsidR="00DD522E" w:rsidRDefault="00DD522E" w:rsidP="00CB0718">
      <w:pPr>
        <w:widowControl w:val="0"/>
        <w:ind w:right="-2"/>
        <w:jc w:val="center"/>
        <w:rPr>
          <w:b/>
          <w:sz w:val="28"/>
          <w:szCs w:val="28"/>
        </w:rPr>
      </w:pPr>
    </w:p>
    <w:p w14:paraId="3FA3DC94" w14:textId="77777777" w:rsidR="00DD522E" w:rsidRDefault="00DD522E" w:rsidP="00CB0718">
      <w:pPr>
        <w:widowControl w:val="0"/>
        <w:ind w:right="-2"/>
        <w:jc w:val="center"/>
        <w:rPr>
          <w:b/>
          <w:sz w:val="28"/>
          <w:szCs w:val="28"/>
        </w:rPr>
      </w:pPr>
    </w:p>
    <w:p w14:paraId="0C51F422" w14:textId="77777777" w:rsidR="00CB0718" w:rsidRPr="00944ABE" w:rsidRDefault="00CB0718" w:rsidP="00CB0718">
      <w:pPr>
        <w:widowControl w:val="0"/>
        <w:ind w:right="-2"/>
        <w:jc w:val="center"/>
        <w:rPr>
          <w:sz w:val="28"/>
          <w:szCs w:val="28"/>
        </w:rPr>
      </w:pPr>
      <w:r w:rsidRPr="00944ABE">
        <w:rPr>
          <w:b/>
          <w:sz w:val="28"/>
          <w:szCs w:val="28"/>
        </w:rPr>
        <w:t>РЕЕСТР</w:t>
      </w:r>
    </w:p>
    <w:p w14:paraId="3F0F7FDD" w14:textId="77777777" w:rsidR="00CB0718" w:rsidRPr="00944ABE" w:rsidRDefault="00CB0718" w:rsidP="00CB0718">
      <w:pPr>
        <w:widowControl w:val="0"/>
        <w:ind w:right="-2"/>
        <w:jc w:val="center"/>
        <w:rPr>
          <w:b/>
          <w:sz w:val="28"/>
          <w:szCs w:val="28"/>
        </w:rPr>
      </w:pPr>
      <w:r w:rsidRPr="00944ABE">
        <w:rPr>
          <w:b/>
          <w:sz w:val="28"/>
          <w:szCs w:val="28"/>
        </w:rPr>
        <w:t xml:space="preserve"> мест размещения контейнерных площадок для сбора ТКО</w:t>
      </w:r>
    </w:p>
    <w:p w14:paraId="50A90E03" w14:textId="77777777" w:rsidR="00CB0718" w:rsidRPr="00944ABE" w:rsidRDefault="00CB0718" w:rsidP="00CB0718">
      <w:pPr>
        <w:widowControl w:val="0"/>
        <w:ind w:right="-2"/>
        <w:jc w:val="center"/>
        <w:rPr>
          <w:b/>
        </w:rPr>
      </w:pPr>
      <w:r w:rsidRPr="00944ABE">
        <w:rPr>
          <w:b/>
          <w:sz w:val="28"/>
          <w:szCs w:val="28"/>
        </w:rPr>
        <w:t>на территории Палехского муниципального района</w:t>
      </w:r>
    </w:p>
    <w:p w14:paraId="008B62EF" w14:textId="77777777" w:rsidR="009B529F" w:rsidRPr="00944ABE" w:rsidRDefault="009B529F" w:rsidP="001F67DB">
      <w:pPr>
        <w:autoSpaceDE w:val="0"/>
        <w:rPr>
          <w:sz w:val="28"/>
          <w:szCs w:val="28"/>
        </w:rPr>
        <w:sectPr w:rsidR="009B529F" w:rsidRPr="00944ABE" w:rsidSect="008E7EE7">
          <w:headerReference w:type="default" r:id="rId10"/>
          <w:type w:val="continuous"/>
          <w:pgSz w:w="11906" w:h="16838"/>
          <w:pgMar w:top="851" w:right="1133" w:bottom="568" w:left="1559" w:header="567" w:footer="720" w:gutter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-157"/>
        <w:tblW w:w="15701" w:type="dxa"/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2552"/>
        <w:gridCol w:w="1842"/>
        <w:gridCol w:w="4678"/>
        <w:gridCol w:w="3544"/>
      </w:tblGrid>
      <w:tr w:rsidR="004D061A" w:rsidRPr="00944ABE" w14:paraId="20E0EFBF" w14:textId="77777777" w:rsidTr="00DD522E">
        <w:tc>
          <w:tcPr>
            <w:tcW w:w="15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1621" w14:textId="77777777" w:rsidR="004D061A" w:rsidRPr="00944ABE" w:rsidRDefault="004D061A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bookmarkStart w:id="1" w:name="OLE_LINK1"/>
            <w:proofErr w:type="spellStart"/>
            <w:r w:rsidRPr="00584169">
              <w:rPr>
                <w:b/>
                <w:sz w:val="28"/>
                <w:szCs w:val="22"/>
              </w:rPr>
              <w:lastRenderedPageBreak/>
              <w:t>Пановское</w:t>
            </w:r>
            <w:proofErr w:type="spellEnd"/>
            <w:r w:rsidRPr="00584169">
              <w:rPr>
                <w:b/>
                <w:sz w:val="28"/>
                <w:szCs w:val="22"/>
              </w:rPr>
              <w:t xml:space="preserve"> сельское поселение</w:t>
            </w:r>
          </w:p>
        </w:tc>
      </w:tr>
      <w:tr w:rsidR="00BE1B84" w:rsidRPr="00944ABE" w14:paraId="56F27A50" w14:textId="77777777" w:rsidTr="00DD52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A25DC" w14:textId="77777777" w:rsidR="00BE1B84" w:rsidRPr="00944ABE" w:rsidRDefault="00BE1B84" w:rsidP="00DD522E">
            <w:pPr>
              <w:widowControl w:val="0"/>
              <w:snapToGrid w:val="0"/>
              <w:ind w:left="-98" w:right="-87" w:firstLine="1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№ </w:t>
            </w:r>
            <w:proofErr w:type="gramStart"/>
            <w:r w:rsidRPr="00944ABE">
              <w:rPr>
                <w:sz w:val="22"/>
                <w:szCs w:val="22"/>
              </w:rPr>
              <w:t>п</w:t>
            </w:r>
            <w:proofErr w:type="gramEnd"/>
            <w:r w:rsidRPr="00944ABE">
              <w:rPr>
                <w:sz w:val="22"/>
                <w:szCs w:val="22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B60F5" w14:textId="77777777" w:rsidR="00BE1B84" w:rsidRPr="00944ABE" w:rsidRDefault="00BE1B84" w:rsidP="00DD522E">
            <w:pPr>
              <w:widowControl w:val="0"/>
              <w:snapToGrid w:val="0"/>
              <w:ind w:left="-44" w:right="-46" w:firstLine="1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 нахождении мест (площадок) накопления ТКО</w:t>
            </w:r>
          </w:p>
          <w:p w14:paraId="2B73708B" w14:textId="77777777" w:rsidR="00BE1B84" w:rsidRPr="00944ABE" w:rsidRDefault="00BE1B84" w:rsidP="00DD522E">
            <w:pPr>
              <w:widowControl w:val="0"/>
              <w:ind w:left="-44" w:right="-46" w:firstLine="1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(сведения об адресе или географических координатах)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6B160A9" w14:textId="77777777" w:rsidR="00BE1B84" w:rsidRPr="00944ABE" w:rsidRDefault="00BE1B84" w:rsidP="00DD522E">
            <w:pPr>
              <w:widowControl w:val="0"/>
              <w:snapToGrid w:val="0"/>
              <w:ind w:left="-66" w:right="-5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 технических характеристиках мест (площадок) накопления ТКО</w:t>
            </w:r>
          </w:p>
          <w:p w14:paraId="5DD5F6E7" w14:textId="77777777" w:rsidR="00BE1B84" w:rsidRPr="00944ABE" w:rsidRDefault="00BE1B84" w:rsidP="00DD522E">
            <w:pPr>
              <w:widowControl w:val="0"/>
              <w:ind w:left="-66" w:right="-5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EF01" w14:textId="77777777" w:rsidR="00BE1B84" w:rsidRPr="00944ABE" w:rsidRDefault="00BE1B84" w:rsidP="00DD522E">
            <w:pPr>
              <w:widowControl w:val="0"/>
              <w:snapToGrid w:val="0"/>
              <w:ind w:left="-61" w:right="-74"/>
              <w:jc w:val="center"/>
              <w:rPr>
                <w:sz w:val="22"/>
                <w:szCs w:val="22"/>
              </w:rPr>
            </w:pPr>
            <w:r w:rsidRPr="004D061A">
              <w:rPr>
                <w:sz w:val="22"/>
                <w:szCs w:val="22"/>
              </w:rPr>
              <w:t xml:space="preserve">Наличие </w:t>
            </w:r>
            <w:proofErr w:type="spellStart"/>
            <w:r w:rsidRPr="004D061A">
              <w:rPr>
                <w:sz w:val="22"/>
                <w:szCs w:val="22"/>
              </w:rPr>
              <w:t>бесконтейнерного</w:t>
            </w:r>
            <w:proofErr w:type="spellEnd"/>
            <w:r w:rsidRPr="004D061A">
              <w:rPr>
                <w:sz w:val="22"/>
                <w:szCs w:val="22"/>
              </w:rPr>
              <w:t xml:space="preserve"> способа сбора ТКО в населённом пункте по данным муниципалитета, да/нет.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6F991" w14:textId="77777777" w:rsidR="00BE1B84" w:rsidRPr="00944ABE" w:rsidRDefault="00BE1B84" w:rsidP="00DD522E">
            <w:pPr>
              <w:widowControl w:val="0"/>
              <w:snapToGrid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 собственниках мест (площадок) накопления ТКО</w:t>
            </w:r>
          </w:p>
          <w:p w14:paraId="4751016C" w14:textId="77777777" w:rsidR="00BE1B84" w:rsidRPr="00944ABE" w:rsidRDefault="00BE1B84" w:rsidP="00DD522E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</w:t>
            </w:r>
            <w:proofErr w:type="gramStart"/>
            <w:r w:rsidRPr="00944ABE">
              <w:rPr>
                <w:sz w:val="22"/>
                <w:szCs w:val="22"/>
              </w:rPr>
              <w:t>для</w:t>
            </w:r>
            <w:proofErr w:type="gramEnd"/>
            <w:r w:rsidRPr="00944ABE">
              <w:rPr>
                <w:sz w:val="22"/>
                <w:szCs w:val="22"/>
              </w:rPr>
              <w:t xml:space="preserve"> </w:t>
            </w:r>
            <w:proofErr w:type="gramStart"/>
            <w:r w:rsidRPr="00944ABE">
              <w:rPr>
                <w:sz w:val="22"/>
                <w:szCs w:val="22"/>
              </w:rPr>
              <w:t>ЮЛ</w:t>
            </w:r>
            <w:proofErr w:type="gramEnd"/>
            <w:r w:rsidRPr="00944ABE">
              <w:rPr>
                <w:sz w:val="22"/>
                <w:szCs w:val="22"/>
              </w:rPr>
              <w:t>: полное наименование и ОГРН записи в ЕГРЮЛ, адрес;</w:t>
            </w:r>
          </w:p>
          <w:p w14:paraId="09B06C99" w14:textId="77777777" w:rsidR="00BE1B84" w:rsidRPr="00944ABE" w:rsidRDefault="00BE1B84" w:rsidP="00DD522E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для ИП: Ф.И.О., ОГРН записи в ЕГРИП, адрес регистрации по месту жительства;</w:t>
            </w:r>
          </w:p>
          <w:p w14:paraId="5042CD52" w14:textId="77777777" w:rsidR="00BE1B84" w:rsidRPr="00944ABE" w:rsidRDefault="00BE1B84" w:rsidP="00DD522E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для ФЛ: </w:t>
            </w:r>
            <w:proofErr w:type="gramStart"/>
            <w:r w:rsidRPr="00944ABE">
              <w:rPr>
                <w:sz w:val="22"/>
                <w:szCs w:val="22"/>
              </w:rPr>
              <w:t>Ф.И.О.,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BB548" w14:textId="77777777" w:rsidR="00BE1B84" w:rsidRPr="00944ABE" w:rsidRDefault="00BE1B84" w:rsidP="00DD522E">
            <w:pPr>
              <w:widowControl w:val="0"/>
              <w:snapToGrid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об источниках образования твердых коммунальных отходов, которые складируются в местах (на площадках) накопления ТКО</w:t>
            </w:r>
          </w:p>
          <w:p w14:paraId="7AF6539C" w14:textId="77777777" w:rsidR="00BE1B84" w:rsidRPr="00944ABE" w:rsidRDefault="00BE1B84" w:rsidP="00DD522E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ТКО, складируемые в соответствующих местах (на площадках) накопления ТКО)</w:t>
            </w:r>
          </w:p>
        </w:tc>
      </w:tr>
      <w:tr w:rsidR="004D061A" w:rsidRPr="00944ABE" w14:paraId="60902980" w14:textId="77777777" w:rsidTr="002C16E5">
        <w:trPr>
          <w:trHeight w:val="1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B259B" w14:textId="77777777" w:rsidR="00F84026" w:rsidRPr="00944ABE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E7D47" w14:textId="77777777" w:rsidR="00F84026" w:rsidRPr="00944ABE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.Б</w:t>
            </w:r>
            <w:proofErr w:type="gramEnd"/>
            <w:r w:rsidRPr="00944ABE">
              <w:rPr>
                <w:sz w:val="22"/>
                <w:szCs w:val="22"/>
              </w:rPr>
              <w:t>окари</w:t>
            </w:r>
            <w:proofErr w:type="spellEnd"/>
            <w:r w:rsidRPr="00944ABE">
              <w:rPr>
                <w:sz w:val="22"/>
                <w:szCs w:val="22"/>
              </w:rPr>
              <w:t xml:space="preserve">, д. 20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49020F" w14:textId="77777777" w:rsidR="00F84026" w:rsidRPr="00944ABE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</w:t>
            </w: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0B743" w14:textId="77777777" w:rsidR="00F84026" w:rsidRPr="00944ABE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37FED" w14:textId="77777777" w:rsidR="00F84026" w:rsidRPr="00944ABE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8AF60DE" w14:textId="77777777" w:rsidR="00F84026" w:rsidRPr="00944ABE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B240037" w14:textId="77777777" w:rsidR="00F84026" w:rsidRPr="00944ABE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8F01B" w14:textId="77777777" w:rsidR="00F84026" w:rsidRPr="00944ABE" w:rsidRDefault="00F84026" w:rsidP="002C16E5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207C20B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510B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EB73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.Б</w:t>
            </w:r>
            <w:proofErr w:type="gramEnd"/>
            <w:r w:rsidRPr="00944ABE">
              <w:rPr>
                <w:sz w:val="22"/>
                <w:szCs w:val="22"/>
              </w:rPr>
              <w:t>окари</w:t>
            </w:r>
            <w:proofErr w:type="spellEnd"/>
            <w:r w:rsidRPr="00944ABE">
              <w:rPr>
                <w:sz w:val="22"/>
                <w:szCs w:val="22"/>
              </w:rPr>
              <w:t>, д. 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B85D9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AB601" w14:textId="77777777" w:rsidR="00A76A69" w:rsidRDefault="00A76A69" w:rsidP="002C16E5">
            <w:pPr>
              <w:jc w:val="center"/>
            </w:pPr>
            <w:r w:rsidRPr="009F7DBE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529E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B34EE6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8AA2EA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C5240" w14:textId="77777777" w:rsidR="00A76A69" w:rsidRPr="00944ABE" w:rsidRDefault="00A76A69" w:rsidP="002C16E5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24A5D0F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FE08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6536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ул. Мира, д.3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5CB13A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EAB97" w14:textId="77777777" w:rsidR="00A76A69" w:rsidRDefault="00A76A69" w:rsidP="002C16E5">
            <w:pPr>
              <w:jc w:val="center"/>
            </w:pPr>
            <w:r w:rsidRPr="009F7DBE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98E3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МКОУ Пановская средняя школа, ОГРН 1163702075151</w:t>
            </w:r>
          </w:p>
          <w:p w14:paraId="1262472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155624 Ивановская обл., Палехский р-н </w:t>
            </w: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ул.Мира</w:t>
            </w:r>
            <w:proofErr w:type="spellEnd"/>
            <w:r w:rsidRPr="00944ABE">
              <w:rPr>
                <w:sz w:val="22"/>
                <w:szCs w:val="22"/>
              </w:rPr>
              <w:t xml:space="preserve"> д.3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F5A5C" w14:textId="77777777" w:rsidR="00A76A69" w:rsidRPr="00944ABE" w:rsidRDefault="00A76A69" w:rsidP="002C16E5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МКОУ Пановская средняя школа</w:t>
            </w:r>
          </w:p>
        </w:tc>
      </w:tr>
      <w:tr w:rsidR="00A76A69" w:rsidRPr="00944ABE" w14:paraId="215B1F2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0AF8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BFA1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ул. Мира, д.2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76EA0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vertAlign w:val="superscript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щебень, 5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BD612" w14:textId="77777777" w:rsidR="00A76A69" w:rsidRDefault="00A76A69" w:rsidP="002C16E5">
            <w:pPr>
              <w:jc w:val="center"/>
            </w:pPr>
            <w:r w:rsidRPr="009F7DBE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042B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F1D0A1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8195F3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582E4" w14:textId="77777777" w:rsidR="00A76A69" w:rsidRPr="00944ABE" w:rsidRDefault="00A76A69" w:rsidP="002C16E5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 ул. Мира</w:t>
            </w:r>
          </w:p>
        </w:tc>
      </w:tr>
      <w:tr w:rsidR="00A76A69" w:rsidRPr="00944ABE" w14:paraId="710611E4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5CE3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5DC2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ул. Мира д.1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45C279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716F4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885B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Пановский</w:t>
            </w:r>
            <w:proofErr w:type="spellEnd"/>
            <w:r w:rsidRPr="00944ABE">
              <w:rPr>
                <w:sz w:val="22"/>
                <w:szCs w:val="22"/>
              </w:rPr>
              <w:t xml:space="preserve"> сельский клуб,</w:t>
            </w:r>
          </w:p>
          <w:p w14:paraId="7A5E15E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1073706000246,</w:t>
            </w:r>
          </w:p>
          <w:p w14:paraId="067BB5C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155624 Ивановская обл., Палехский р-н </w:t>
            </w:r>
            <w:proofErr w:type="spellStart"/>
            <w:r w:rsidRPr="00944ABE">
              <w:rPr>
                <w:sz w:val="22"/>
                <w:szCs w:val="22"/>
              </w:rPr>
              <w:lastRenderedPageBreak/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ул. Мира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A8D28" w14:textId="77777777" w:rsidR="00A76A69" w:rsidRPr="00944ABE" w:rsidRDefault="00A76A69" w:rsidP="002C16E5">
            <w:pPr>
              <w:jc w:val="center"/>
            </w:pPr>
            <w:proofErr w:type="spellStart"/>
            <w:r w:rsidRPr="00944ABE">
              <w:rPr>
                <w:sz w:val="22"/>
                <w:szCs w:val="22"/>
              </w:rPr>
              <w:lastRenderedPageBreak/>
              <w:t>Пановский</w:t>
            </w:r>
            <w:proofErr w:type="spellEnd"/>
            <w:r w:rsidRPr="00944ABE">
              <w:rPr>
                <w:sz w:val="22"/>
                <w:szCs w:val="22"/>
              </w:rPr>
              <w:t xml:space="preserve"> сельский клуб</w:t>
            </w:r>
          </w:p>
        </w:tc>
      </w:tr>
      <w:tr w:rsidR="00A76A69" w:rsidRPr="00944ABE" w14:paraId="5EC9ECA4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95A4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938C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ул. Мира д.7</w:t>
            </w:r>
          </w:p>
          <w:p w14:paraId="2543DBBF" w14:textId="77777777" w:rsidR="00A76A69" w:rsidRPr="00944ABE" w:rsidRDefault="00A76A69" w:rsidP="00DD522E">
            <w:pPr>
              <w:widowControl w:val="0"/>
              <w:snapToGrid w:val="0"/>
              <w:ind w:right="-2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5203B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щебень,2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5F280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502F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B1FE89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229E1E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C7C51" w14:textId="77777777" w:rsidR="00A76A69" w:rsidRPr="00944ABE" w:rsidRDefault="00A76A69" w:rsidP="002C16E5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 ул. Мира</w:t>
            </w:r>
          </w:p>
        </w:tc>
      </w:tr>
      <w:tr w:rsidR="00A76A69" w:rsidRPr="00944ABE" w14:paraId="6DD9D496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838C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7050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ул.Центральная</w:t>
            </w:r>
            <w:proofErr w:type="spellEnd"/>
            <w:r w:rsidRPr="00944ABE">
              <w:rPr>
                <w:sz w:val="22"/>
                <w:szCs w:val="22"/>
              </w:rPr>
              <w:t xml:space="preserve">, д.1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E88DC7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EDC43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4A2C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C7554C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C414D3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D61B3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 xml:space="preserve">Многоквартирные дома ул. </w:t>
            </w:r>
            <w:proofErr w:type="gramStart"/>
            <w:r w:rsidRPr="00944ABE">
              <w:rPr>
                <w:sz w:val="22"/>
                <w:szCs w:val="22"/>
              </w:rPr>
              <w:t>Центральная</w:t>
            </w:r>
            <w:proofErr w:type="gramEnd"/>
          </w:p>
        </w:tc>
      </w:tr>
      <w:tr w:rsidR="00A76A69" w:rsidRPr="00944ABE" w14:paraId="7B18FF32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D600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A996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ул.Центральная</w:t>
            </w:r>
            <w:proofErr w:type="spellEnd"/>
            <w:r w:rsidRPr="00944ABE">
              <w:rPr>
                <w:sz w:val="22"/>
                <w:szCs w:val="22"/>
              </w:rPr>
              <w:t xml:space="preserve">, д.3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7B031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27613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8A64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B3E95B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B02EE6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13D49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 xml:space="preserve">Многоквартирные дома ул. </w:t>
            </w:r>
            <w:proofErr w:type="gramStart"/>
            <w:r w:rsidRPr="00944ABE">
              <w:rPr>
                <w:sz w:val="22"/>
                <w:szCs w:val="22"/>
              </w:rPr>
              <w:t>Центральная</w:t>
            </w:r>
            <w:proofErr w:type="gramEnd"/>
          </w:p>
        </w:tc>
      </w:tr>
      <w:tr w:rsidR="00A76A69" w:rsidRPr="00944ABE" w14:paraId="43A7C3C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30DA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FE6D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ул.Центральная</w:t>
            </w:r>
            <w:proofErr w:type="spellEnd"/>
            <w:r w:rsidRPr="00944ABE">
              <w:rPr>
                <w:sz w:val="22"/>
                <w:szCs w:val="22"/>
              </w:rPr>
              <w:t xml:space="preserve">, д.7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9B75C7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щебень,1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1ED1B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21C6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Боброва Татьяна Владимировна</w:t>
            </w:r>
          </w:p>
          <w:p w14:paraId="2C9824A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315370200016778</w:t>
            </w:r>
          </w:p>
          <w:p w14:paraId="63C241CD" w14:textId="77777777" w:rsidR="00A76A69" w:rsidRPr="00944ABE" w:rsidRDefault="00A76A69" w:rsidP="002C16E5">
            <w:pPr>
              <w:tabs>
                <w:tab w:val="left" w:pos="3975"/>
              </w:tabs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Домашний адрес: 155624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Палехский р-н</w:t>
            </w:r>
          </w:p>
          <w:p w14:paraId="2E63455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Паново, ул. 2 –я Полевая, д.11, кв.2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7FBB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Боброва Татьяна Владимировна</w:t>
            </w:r>
          </w:p>
          <w:p w14:paraId="7D305E8A" w14:textId="77777777" w:rsidR="00A76A69" w:rsidRPr="00944ABE" w:rsidRDefault="00A76A69" w:rsidP="002C16E5">
            <w:pPr>
              <w:jc w:val="center"/>
            </w:pPr>
          </w:p>
        </w:tc>
      </w:tr>
      <w:tr w:rsidR="00A76A69" w:rsidRPr="00944ABE" w14:paraId="7267EE46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E75A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4184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д. Паново, </w:t>
            </w:r>
          </w:p>
          <w:p w14:paraId="54E5284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ул. Центральная, д.21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645F6C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89D09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D486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Пановского сельского поселения,</w:t>
            </w:r>
          </w:p>
          <w:p w14:paraId="4BDF3AB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1153702030162,</w:t>
            </w:r>
          </w:p>
          <w:p w14:paraId="4DDC20C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155624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Палехский р-н д. Паново ул. Центральная д.21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3134B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Администрация Пановского сельского поселения</w:t>
            </w:r>
          </w:p>
        </w:tc>
      </w:tr>
      <w:tr w:rsidR="00A76A69" w:rsidRPr="00944ABE" w14:paraId="3C20C125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CDEF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2034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Паново,  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ентральная, д.30</w:t>
            </w:r>
          </w:p>
          <w:p w14:paraId="0CF5271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3EA7FB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8251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12F2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F5B8B5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5FD793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059C5" w14:textId="77777777" w:rsidR="00A76A69" w:rsidRPr="00944ABE" w:rsidRDefault="00A76A69" w:rsidP="002C16E5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Административное здание</w:t>
            </w:r>
          </w:p>
        </w:tc>
      </w:tr>
      <w:tr w:rsidR="00A76A69" w:rsidRPr="00944ABE" w14:paraId="6BB1F05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E757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D4BF2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Паново 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ентральная, д.35</w:t>
            </w:r>
          </w:p>
          <w:p w14:paraId="5227441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76C745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7C762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8C0A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4B3E6D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4AC939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7B404" w14:textId="77777777" w:rsidR="00A76A69" w:rsidRPr="00944ABE" w:rsidRDefault="00A76A69" w:rsidP="002C16E5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2AB27BCC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D3EC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EFD3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д. Паново </w:t>
            </w:r>
          </w:p>
          <w:p w14:paraId="1383F58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 xml:space="preserve">ул. Новая, д.3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86FF74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грунт,1 шт. – </w:t>
            </w:r>
            <w:r w:rsidRPr="00944ABE">
              <w:rPr>
                <w:sz w:val="22"/>
                <w:szCs w:val="22"/>
              </w:rPr>
              <w:lastRenderedPageBreak/>
              <w:t>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DCBC4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ECC6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Администрация Палехского </w:t>
            </w:r>
            <w:r w:rsidRPr="00944ABE">
              <w:rPr>
                <w:sz w:val="22"/>
                <w:szCs w:val="22"/>
              </w:rPr>
              <w:lastRenderedPageBreak/>
              <w:t>муниципального района,</w:t>
            </w:r>
          </w:p>
          <w:p w14:paraId="6B659AE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3F5B02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355E1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A76A69" w:rsidRPr="00944ABE" w14:paraId="0B7E9621" w14:textId="77777777" w:rsidTr="002C16E5">
        <w:trPr>
          <w:trHeight w:val="14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3F9A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675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</w:p>
          <w:p w14:paraId="6760753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ул. Новая, д.15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A7D806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36C1F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7BB6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3ED259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BC84E0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533BB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078D5A5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239F2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5B71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</w:p>
          <w:p w14:paraId="5FCE578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ул. Молодежная, д.1 </w:t>
            </w:r>
          </w:p>
          <w:p w14:paraId="09FFE1D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  <w:p w14:paraId="3887666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  <w:p w14:paraId="3D70FFF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  <w:p w14:paraId="3319AD68" w14:textId="77777777" w:rsidR="00A76A69" w:rsidRPr="00944ABE" w:rsidRDefault="00A76A69" w:rsidP="00DD522E">
            <w:pPr>
              <w:widowControl w:val="0"/>
              <w:snapToGrid w:val="0"/>
              <w:ind w:right="-2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1E4B7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0885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DAC9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2E1C66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A85898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9E2A7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14EAC8B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8DE8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DB4B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</w:p>
          <w:p w14:paraId="16BB97D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ул. Молодежная, д.23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BD038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C0AA9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1C1F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02B395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544585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DB3E1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3C8ED3D5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3CC6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5922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 </w:t>
            </w:r>
          </w:p>
          <w:p w14:paraId="69A4392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ул. 1-я Полевая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328C3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96F59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759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3B9B81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6D7283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E76C3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36D050D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166A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CBB9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 </w:t>
            </w:r>
          </w:p>
          <w:p w14:paraId="42A540E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ул. 2-я Полевая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8B8E9B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грунт,3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9EF1C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6EDC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05C8E4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9CB59B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CA69A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111ACFB9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A1B5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81DF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 xml:space="preserve">еньки В 20 м по ул. Комсомольская  от дома №1 по направлению к ул. Мира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86277A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бетон,4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5233A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52E9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288BAA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26E9A0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7B8D7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Многоквартирные дома и частные домовладения</w:t>
            </w:r>
          </w:p>
        </w:tc>
      </w:tr>
      <w:tr w:rsidR="00A76A69" w:rsidRPr="00944ABE" w14:paraId="4FD51B56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FA7D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7202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 xml:space="preserve">еньки В 20 м по ул. Комсомольская  от </w:t>
            </w:r>
            <w:r w:rsidRPr="00944ABE">
              <w:rPr>
                <w:sz w:val="22"/>
                <w:szCs w:val="22"/>
              </w:rPr>
              <w:lastRenderedPageBreak/>
              <w:t xml:space="preserve">дома№2 по направлению к ул. 40 лет Победы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A99365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бетон,3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7381F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0C8C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1E3CAD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ОГРН 1023701830074,</w:t>
            </w:r>
          </w:p>
          <w:p w14:paraId="2AE8A13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EC840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Многоквартирные дома и частные домовладения</w:t>
            </w:r>
          </w:p>
        </w:tc>
      </w:tr>
      <w:tr w:rsidR="00A76A69" w:rsidRPr="00944ABE" w14:paraId="5A5E909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6952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4A3A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еньки  ул. 40 лет Победы, д.46А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5D7172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48B2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4AA3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МКОУ Пеньковская основная школа, ОГРН 1023701831460</w:t>
            </w:r>
          </w:p>
          <w:p w14:paraId="41F383E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155624 Ивановская обл., Палехский р-н 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еньки ул.40 лет Победы д.46А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83964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МКОУ Пеньковская основная школа</w:t>
            </w:r>
          </w:p>
        </w:tc>
      </w:tr>
      <w:tr w:rsidR="00A76A69" w:rsidRPr="00944ABE" w14:paraId="6FE92A0C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CB8F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158C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еньки  ул. 40 лет Победы, д.47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CA71A1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бетон,5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AC3E" w14:textId="77777777" w:rsidR="00A76A69" w:rsidRDefault="00A76A69" w:rsidP="002C16E5">
            <w:pPr>
              <w:jc w:val="center"/>
            </w:pPr>
            <w:r w:rsidRPr="00355F0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99AF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29AEAC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C2D56C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76D2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A76A69" w:rsidRPr="00944ABE" w14:paraId="3A3175E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F021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1518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еньки  ул. 40 лет Победы, д.49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5A181F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36CA6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BCB3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Сапожникова Ирина Валерьевна</w:t>
            </w:r>
          </w:p>
          <w:p w14:paraId="285FA53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304372634100038,</w:t>
            </w:r>
          </w:p>
          <w:p w14:paraId="78522B65" w14:textId="77777777" w:rsidR="00A76A69" w:rsidRPr="00944ABE" w:rsidRDefault="00A76A69" w:rsidP="002C16E5">
            <w:pPr>
              <w:tabs>
                <w:tab w:val="left" w:pos="3975"/>
              </w:tabs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Домашний адрес: 155624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Палехский р-н</w:t>
            </w:r>
          </w:p>
          <w:p w14:paraId="0357C64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Пеньки, ул. 40 лет Победы, д.4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E685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Сапожникова Ирина Валерьевна</w:t>
            </w:r>
          </w:p>
          <w:p w14:paraId="15D57D37" w14:textId="77777777" w:rsidR="00A76A69" w:rsidRPr="00944ABE" w:rsidRDefault="00A76A69" w:rsidP="002C16E5">
            <w:pPr>
              <w:jc w:val="center"/>
            </w:pPr>
          </w:p>
        </w:tc>
      </w:tr>
      <w:tr w:rsidR="00A76A69" w:rsidRPr="00944ABE" w14:paraId="71F24DC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41CD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357B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 xml:space="preserve">еньки  В 20 м по ул. 40 лет Победы от дома №51 по направлению на запад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959121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бетон,3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82444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4471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697A63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2CFEDD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4EA04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Многоквартирные дома и частные домовладения</w:t>
            </w:r>
          </w:p>
        </w:tc>
      </w:tr>
      <w:tr w:rsidR="00A76A69" w:rsidRPr="00944ABE" w14:paraId="7149A0FB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FB412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C077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 xml:space="preserve">еньки   В 20 м по ул. 40 лет Победы от частного дома №33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246E32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2C3A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E9DD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9FA02B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748115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EC433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367A482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1AFD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30832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 xml:space="preserve">еньки  ул. 40 лет Победы, д. №10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E4E382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бетон,3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C659D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31C2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23B5E5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A9EA0C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A80C2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3DBD869B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DCF9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09C4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 xml:space="preserve">еньки ул. 40 лет Победы, д.№31-33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4F84F3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4FC9B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B7C2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FB7E18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C54CD32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0AB03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5B5B0C1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1AD2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D21B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еньки, ул. Мира,</w:t>
            </w:r>
          </w:p>
          <w:p w14:paraId="28C2395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д.8-12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1DFD9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58A68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B6C6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0A9B2B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939B20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096EE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4D3F6D8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CA4B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7640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еньки,</w:t>
            </w:r>
          </w:p>
          <w:p w14:paraId="6A4479A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ул</w:t>
            </w:r>
            <w:proofErr w:type="gramStart"/>
            <w:r w:rsidRPr="00944ABE">
              <w:rPr>
                <w:sz w:val="22"/>
                <w:szCs w:val="22"/>
              </w:rPr>
              <w:t>.Ш</w:t>
            </w:r>
            <w:proofErr w:type="gramEnd"/>
            <w:r w:rsidRPr="00944ABE">
              <w:rPr>
                <w:sz w:val="22"/>
                <w:szCs w:val="22"/>
              </w:rPr>
              <w:t>кольная, д.2</w:t>
            </w:r>
          </w:p>
          <w:p w14:paraId="5FFC5FE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  <w:p w14:paraId="6FF7DF0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  <w:p w14:paraId="1334260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  <w:p w14:paraId="52A29DA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86C65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4CE8E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4DF3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1946C0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601AFC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1073D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020E296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8A62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A500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олзаки</w:t>
            </w:r>
            <w:proofErr w:type="spellEnd"/>
            <w:r w:rsidRPr="00944ABE">
              <w:rPr>
                <w:sz w:val="22"/>
                <w:szCs w:val="22"/>
              </w:rPr>
              <w:t xml:space="preserve"> у д.3</w:t>
            </w:r>
          </w:p>
          <w:p w14:paraId="2C0BEE3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BD674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FDF57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7F09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FF483A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26A7D9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21733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4410B78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14CE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07E3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с. </w:t>
            </w:r>
            <w:proofErr w:type="spellStart"/>
            <w:r w:rsidRPr="00944ABE">
              <w:rPr>
                <w:sz w:val="22"/>
                <w:szCs w:val="22"/>
              </w:rPr>
              <w:t>Соймицы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26C781C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Ветеранов,</w:t>
            </w:r>
          </w:p>
          <w:p w14:paraId="4EC99C0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у кладбища</w:t>
            </w:r>
          </w:p>
          <w:p w14:paraId="2773584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0E5F8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- 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  <w:r w:rsidRPr="00944ABE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39FAD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17D5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CF1ABF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E5E581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6BA96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79ECEEEA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C8D6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8A0F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с. </w:t>
            </w:r>
            <w:proofErr w:type="spellStart"/>
            <w:r w:rsidRPr="00944ABE">
              <w:rPr>
                <w:sz w:val="22"/>
                <w:szCs w:val="22"/>
              </w:rPr>
              <w:t>Соймицы</w:t>
            </w:r>
            <w:proofErr w:type="spellEnd"/>
            <w:r w:rsidRPr="00944ABE">
              <w:rPr>
                <w:sz w:val="22"/>
                <w:szCs w:val="22"/>
              </w:rPr>
              <w:t xml:space="preserve"> ул. Ветеранов у д.24-26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33548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- 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BF78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4452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51E7602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CA2207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35050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2FFF5F43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68FC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5A59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с. </w:t>
            </w:r>
            <w:proofErr w:type="spellStart"/>
            <w:r w:rsidRPr="00944ABE">
              <w:rPr>
                <w:sz w:val="22"/>
                <w:szCs w:val="22"/>
              </w:rPr>
              <w:t>Соймицы</w:t>
            </w:r>
            <w:proofErr w:type="spellEnd"/>
            <w:r w:rsidRPr="00944ABE">
              <w:rPr>
                <w:sz w:val="22"/>
                <w:szCs w:val="22"/>
              </w:rPr>
              <w:t xml:space="preserve"> ул. Молодежная у д.5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7F9BA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- 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430AA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BA40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1E16CB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013F10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2B039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3F2F37E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65E0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2712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с. </w:t>
            </w:r>
            <w:proofErr w:type="spellStart"/>
            <w:r w:rsidRPr="00944ABE">
              <w:rPr>
                <w:sz w:val="22"/>
                <w:szCs w:val="22"/>
              </w:rPr>
              <w:t>Сакулино</w:t>
            </w:r>
            <w:proofErr w:type="spellEnd"/>
            <w:r w:rsidRPr="00944ABE">
              <w:rPr>
                <w:sz w:val="22"/>
                <w:szCs w:val="22"/>
              </w:rPr>
              <w:t xml:space="preserve"> у д.18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73C0F5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- 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4F6D6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E4A1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C0DC9E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807391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644EF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 xml:space="preserve">Частные домовладения, Почта, ИП Макарова, </w:t>
            </w:r>
            <w:proofErr w:type="spellStart"/>
            <w:r w:rsidRPr="00944ABE">
              <w:rPr>
                <w:sz w:val="22"/>
                <w:szCs w:val="22"/>
              </w:rPr>
              <w:t>Мед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ункт</w:t>
            </w:r>
            <w:proofErr w:type="spellEnd"/>
            <w:r w:rsidRPr="00944ABE">
              <w:rPr>
                <w:sz w:val="22"/>
                <w:szCs w:val="22"/>
              </w:rPr>
              <w:t>, Дом культуры</w:t>
            </w:r>
          </w:p>
        </w:tc>
      </w:tr>
      <w:tr w:rsidR="00A76A69" w:rsidRPr="00944ABE" w14:paraId="19F145F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1544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B88E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с. </w:t>
            </w:r>
            <w:proofErr w:type="spellStart"/>
            <w:r w:rsidRPr="00944ABE">
              <w:rPr>
                <w:sz w:val="22"/>
                <w:szCs w:val="22"/>
              </w:rPr>
              <w:t>Сакулино</w:t>
            </w:r>
            <w:proofErr w:type="spellEnd"/>
            <w:r w:rsidRPr="00944ABE">
              <w:rPr>
                <w:sz w:val="22"/>
                <w:szCs w:val="22"/>
              </w:rPr>
              <w:t xml:space="preserve"> у д.29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90EEC1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2 шт. -  </w:t>
            </w:r>
            <w:r w:rsidRPr="00944ABE">
              <w:rPr>
                <w:sz w:val="22"/>
                <w:szCs w:val="22"/>
              </w:rPr>
              <w:lastRenderedPageBreak/>
              <w:t>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40BB6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251C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Администрация Палехского </w:t>
            </w:r>
            <w:r w:rsidRPr="00944ABE">
              <w:rPr>
                <w:sz w:val="22"/>
                <w:szCs w:val="22"/>
              </w:rPr>
              <w:lastRenderedPageBreak/>
              <w:t>муниципального района,</w:t>
            </w:r>
          </w:p>
          <w:p w14:paraId="69C7571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F640E0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BF19F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домовладения, ИП Ларин</w:t>
            </w:r>
          </w:p>
        </w:tc>
      </w:tr>
      <w:tr w:rsidR="00A76A69" w:rsidRPr="00944ABE" w14:paraId="7303353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6E3F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4212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с. </w:t>
            </w:r>
            <w:proofErr w:type="spellStart"/>
            <w:r w:rsidRPr="00944ABE">
              <w:rPr>
                <w:sz w:val="22"/>
                <w:szCs w:val="22"/>
              </w:rPr>
              <w:t>Сакулино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  <w:proofErr w:type="gramStart"/>
            <w:r w:rsidRPr="00944ABE">
              <w:rPr>
                <w:sz w:val="22"/>
                <w:szCs w:val="22"/>
              </w:rPr>
              <w:t>м-н</w:t>
            </w:r>
            <w:proofErr w:type="gramEnd"/>
            <w:r w:rsidRPr="00944ABE">
              <w:rPr>
                <w:sz w:val="22"/>
                <w:szCs w:val="22"/>
              </w:rPr>
              <w:t xml:space="preserve"> центральная усадьба у д.2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7E94F6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- 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8FC83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C12D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40AC4F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C3377C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6AF63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E625E24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E61E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F387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с. </w:t>
            </w:r>
            <w:proofErr w:type="spellStart"/>
            <w:r w:rsidRPr="00944ABE">
              <w:rPr>
                <w:sz w:val="22"/>
                <w:szCs w:val="22"/>
              </w:rPr>
              <w:t>Сакулино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  <w:proofErr w:type="gramStart"/>
            <w:r w:rsidRPr="00944ABE">
              <w:rPr>
                <w:sz w:val="22"/>
                <w:szCs w:val="22"/>
              </w:rPr>
              <w:t>м-н</w:t>
            </w:r>
            <w:proofErr w:type="gramEnd"/>
            <w:r w:rsidRPr="00944ABE">
              <w:rPr>
                <w:sz w:val="22"/>
                <w:szCs w:val="22"/>
              </w:rPr>
              <w:t xml:space="preserve"> центральная усадьба у д.38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446A4C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- 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CDEFB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317D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B66E9C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6233A2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9DEB9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4E3802F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2332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1B2E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д. </w:t>
            </w:r>
            <w:proofErr w:type="spellStart"/>
            <w:r w:rsidRPr="00944ABE">
              <w:rPr>
                <w:sz w:val="22"/>
                <w:szCs w:val="22"/>
              </w:rPr>
              <w:t>Хотеново</w:t>
            </w:r>
            <w:proofErr w:type="spellEnd"/>
            <w:r w:rsidRPr="00944ABE">
              <w:rPr>
                <w:sz w:val="22"/>
                <w:szCs w:val="22"/>
              </w:rPr>
              <w:t>, у д.15-17</w:t>
            </w:r>
          </w:p>
          <w:p w14:paraId="2CA9A12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297854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- 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17653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50D1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054325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91D16E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385FD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2D9629C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79A12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E8F8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.Ж</w:t>
            </w:r>
            <w:proofErr w:type="gramEnd"/>
            <w:r w:rsidRPr="00944ABE">
              <w:rPr>
                <w:sz w:val="22"/>
                <w:szCs w:val="22"/>
              </w:rPr>
              <w:t>уково, у д.1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A15634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- 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F1CFE" w14:textId="77777777" w:rsidR="00A76A69" w:rsidRDefault="00A76A69" w:rsidP="002C16E5">
            <w:pPr>
              <w:jc w:val="center"/>
            </w:pPr>
            <w:r w:rsidRPr="003143FF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839E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5B32A6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56E0A62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11316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561D244F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CA721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48AE8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 xml:space="preserve">с. </w:t>
            </w:r>
            <w:proofErr w:type="spellStart"/>
            <w:r w:rsidRPr="00D85073">
              <w:rPr>
                <w:bCs/>
                <w:sz w:val="22"/>
                <w:szCs w:val="22"/>
              </w:rPr>
              <w:t>Вареево</w:t>
            </w:r>
            <w:proofErr w:type="spellEnd"/>
            <w:r w:rsidRPr="00D85073">
              <w:rPr>
                <w:bCs/>
                <w:sz w:val="22"/>
                <w:szCs w:val="22"/>
              </w:rPr>
              <w:t>, у дома №5</w:t>
            </w:r>
          </w:p>
          <w:p w14:paraId="7CC1D21A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2A617E6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F8E20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C249D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D855D58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005AEFA9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8CF15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19E59C9A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6BE18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77EEE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.Г</w:t>
            </w:r>
            <w:proofErr w:type="gramEnd"/>
            <w:r w:rsidRPr="00D85073">
              <w:rPr>
                <w:bCs/>
                <w:sz w:val="22"/>
                <w:szCs w:val="22"/>
              </w:rPr>
              <w:t>ригорово</w:t>
            </w:r>
            <w:proofErr w:type="spellEnd"/>
            <w:r w:rsidRPr="00D85073">
              <w:rPr>
                <w:bCs/>
                <w:sz w:val="22"/>
                <w:szCs w:val="22"/>
              </w:rPr>
              <w:t>, на въезде в деревню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28D2CA1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F0DC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5EFA1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466C6D0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45E5CC70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0CB57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77C0E0A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58B2D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8FEEA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>д. Зимницы Малые, на въезде в деревню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9480802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82CFC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2ADEB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426D935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616768A5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lastRenderedPageBreak/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66A17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4D061A" w:rsidRPr="00944ABE" w14:paraId="4B59B5E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64606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lastRenderedPageBreak/>
              <w:t>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91D3B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 xml:space="preserve">д. </w:t>
            </w:r>
            <w:proofErr w:type="spellStart"/>
            <w:r w:rsidRPr="00D85073">
              <w:rPr>
                <w:bCs/>
                <w:sz w:val="22"/>
                <w:szCs w:val="22"/>
              </w:rPr>
              <w:t>Малиново</w:t>
            </w:r>
            <w:proofErr w:type="spellEnd"/>
            <w:r w:rsidRPr="00D85073">
              <w:rPr>
                <w:bCs/>
                <w:sz w:val="22"/>
                <w:szCs w:val="22"/>
              </w:rPr>
              <w:t>, у д.№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4936475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1B870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D9C05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FA744E9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6F0B50FE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F22E0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5B232EEA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53B09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69E5D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.М</w:t>
            </w:r>
            <w:proofErr w:type="gramEnd"/>
            <w:r w:rsidRPr="00D85073">
              <w:rPr>
                <w:bCs/>
                <w:sz w:val="22"/>
                <w:szCs w:val="22"/>
              </w:rPr>
              <w:t>алиново, у д. № 33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86244F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BD253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09C15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CE0BAFB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4471F17F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A6575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7E64F516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BB90C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6ECBB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.М</w:t>
            </w:r>
            <w:proofErr w:type="gramEnd"/>
            <w:r w:rsidRPr="00D85073">
              <w:rPr>
                <w:bCs/>
                <w:sz w:val="22"/>
                <w:szCs w:val="22"/>
              </w:rPr>
              <w:t>орыгиго</w:t>
            </w:r>
            <w:proofErr w:type="spellEnd"/>
            <w:r w:rsidRPr="00D85073">
              <w:rPr>
                <w:bCs/>
                <w:sz w:val="22"/>
                <w:szCs w:val="22"/>
              </w:rPr>
              <w:t>, на въезде в деревню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434A703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7F948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2F4CD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E165EC7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5B3EBDE6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816F2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53222DB5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B4F85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664F9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.М</w:t>
            </w:r>
            <w:proofErr w:type="gramEnd"/>
            <w:r w:rsidRPr="00D85073">
              <w:rPr>
                <w:bCs/>
                <w:sz w:val="22"/>
                <w:szCs w:val="22"/>
              </w:rPr>
              <w:t>ясниково</w:t>
            </w:r>
            <w:proofErr w:type="spellEnd"/>
            <w:r w:rsidRPr="00D85073">
              <w:rPr>
                <w:bCs/>
                <w:sz w:val="22"/>
                <w:szCs w:val="22"/>
              </w:rPr>
              <w:t>, напротив ТП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1CA57D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56EB8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57F88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5AA5376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72507B2E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7F16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2AFEBE65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053DD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E40B0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 xml:space="preserve">д. </w:t>
            </w:r>
            <w:proofErr w:type="spellStart"/>
            <w:r w:rsidRPr="00D85073">
              <w:rPr>
                <w:bCs/>
                <w:sz w:val="22"/>
                <w:szCs w:val="22"/>
              </w:rPr>
              <w:t>Назарьево</w:t>
            </w:r>
            <w:proofErr w:type="spellEnd"/>
            <w:r w:rsidRPr="00D85073">
              <w:rPr>
                <w:bCs/>
                <w:sz w:val="22"/>
                <w:szCs w:val="22"/>
              </w:rPr>
              <w:t>, напротив д.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864A65D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EEC2A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6F1CF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93750EB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2A27FC1F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0064E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1ACB461C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AFD4A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3B622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 xml:space="preserve">д. </w:t>
            </w:r>
            <w:proofErr w:type="gramStart"/>
            <w:r w:rsidRPr="00D85073">
              <w:rPr>
                <w:bCs/>
                <w:sz w:val="22"/>
                <w:szCs w:val="22"/>
              </w:rPr>
              <w:t>Никитино</w:t>
            </w:r>
            <w:proofErr w:type="gramEnd"/>
            <w:r w:rsidRPr="00D85073">
              <w:rPr>
                <w:bCs/>
                <w:sz w:val="22"/>
                <w:szCs w:val="22"/>
              </w:rPr>
              <w:t>, у дома №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7DEFD4F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89A10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B33E6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772E176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1D403CB8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611F2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434B6CF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D67CF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41630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.Н</w:t>
            </w:r>
            <w:proofErr w:type="gramEnd"/>
            <w:r w:rsidRPr="00D85073">
              <w:rPr>
                <w:bCs/>
                <w:sz w:val="22"/>
                <w:szCs w:val="22"/>
              </w:rPr>
              <w:t>иконово</w:t>
            </w:r>
            <w:proofErr w:type="spellEnd"/>
            <w:r w:rsidRPr="00D85073">
              <w:rPr>
                <w:bCs/>
                <w:sz w:val="22"/>
                <w:szCs w:val="22"/>
              </w:rPr>
              <w:t>, у дома № 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B240CCE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EB65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229C7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81997F5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58E736B8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B0AD5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69BD7BA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0F70F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lastRenderedPageBreak/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2C96D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.Ш</w:t>
            </w:r>
            <w:proofErr w:type="gramEnd"/>
            <w:r w:rsidRPr="00D85073">
              <w:rPr>
                <w:bCs/>
                <w:sz w:val="22"/>
                <w:szCs w:val="22"/>
              </w:rPr>
              <w:t>олохово</w:t>
            </w:r>
            <w:proofErr w:type="spellEnd"/>
            <w:r w:rsidRPr="00D85073">
              <w:rPr>
                <w:bCs/>
                <w:sz w:val="22"/>
                <w:szCs w:val="22"/>
              </w:rPr>
              <w:t>, на въезде в деревню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0661F4F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BE2D5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9C3A5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763689B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4BB0F014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70D13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3744155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C8E48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B1BE0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.Ф</w:t>
            </w:r>
            <w:proofErr w:type="gramEnd"/>
            <w:r w:rsidRPr="00D85073">
              <w:rPr>
                <w:bCs/>
                <w:sz w:val="22"/>
                <w:szCs w:val="22"/>
              </w:rPr>
              <w:t>алюшино</w:t>
            </w:r>
            <w:proofErr w:type="spellEnd"/>
            <w:r w:rsidRPr="00D85073">
              <w:rPr>
                <w:bCs/>
                <w:sz w:val="22"/>
                <w:szCs w:val="22"/>
              </w:rPr>
              <w:t>, у дома №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D9314C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5110B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BA411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5C20E8C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70B4D9B0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0240E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363AC9A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26AF0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52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D60F6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.Б</w:t>
            </w:r>
            <w:proofErr w:type="gramEnd"/>
            <w:r w:rsidRPr="00D85073">
              <w:rPr>
                <w:bCs/>
                <w:sz w:val="22"/>
                <w:szCs w:val="22"/>
              </w:rPr>
              <w:t>ородино, напротив дома № 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A7DAD29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8D809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49874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BC9630C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17E99316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C70A8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086E4E7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7DA60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15743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.З</w:t>
            </w:r>
            <w:proofErr w:type="gramEnd"/>
            <w:r w:rsidRPr="00D85073">
              <w:rPr>
                <w:bCs/>
                <w:sz w:val="22"/>
                <w:szCs w:val="22"/>
              </w:rPr>
              <w:t>алесье, у дома №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5D7CA3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1DC8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A4DB6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024009B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20380AB5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F97C6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4130A8F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5D6CC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E0B3A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.Д</w:t>
            </w:r>
            <w:proofErr w:type="gramEnd"/>
            <w:r w:rsidRPr="00D85073">
              <w:rPr>
                <w:bCs/>
                <w:sz w:val="22"/>
                <w:szCs w:val="22"/>
              </w:rPr>
              <w:t>убоколиха</w:t>
            </w:r>
            <w:proofErr w:type="spellEnd"/>
            <w:r w:rsidRPr="00D85073">
              <w:rPr>
                <w:bCs/>
                <w:sz w:val="22"/>
                <w:szCs w:val="22"/>
              </w:rPr>
              <w:t>, у дома № 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59195FA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34C80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A7237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FCC65CC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7F6A1753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DD1A7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6D40505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E0503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3074D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>с. Помогалово, напротив д. 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D5BEC30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0EEC3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49C76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C032AD1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108E6680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EF66B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1830122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81CC2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42CFE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5073">
              <w:rPr>
                <w:bCs/>
                <w:sz w:val="22"/>
                <w:szCs w:val="22"/>
              </w:rPr>
              <w:t>с</w:t>
            </w:r>
            <w:proofErr w:type="gramStart"/>
            <w:r w:rsidRPr="00D85073">
              <w:rPr>
                <w:bCs/>
                <w:sz w:val="22"/>
                <w:szCs w:val="22"/>
              </w:rPr>
              <w:t>.П</w:t>
            </w:r>
            <w:proofErr w:type="gramEnd"/>
            <w:r w:rsidRPr="00D85073">
              <w:rPr>
                <w:bCs/>
                <w:sz w:val="22"/>
                <w:szCs w:val="22"/>
              </w:rPr>
              <w:t>омогалово</w:t>
            </w:r>
            <w:proofErr w:type="spellEnd"/>
            <w:r w:rsidRPr="00D85073">
              <w:rPr>
                <w:bCs/>
                <w:sz w:val="22"/>
                <w:szCs w:val="22"/>
              </w:rPr>
              <w:t>, напротив д. 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A4F0968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89B4C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A7526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4CCF1AC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3560162D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F79CA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5E5B4F9A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42401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57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5EDB0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.Л</w:t>
            </w:r>
            <w:proofErr w:type="gramEnd"/>
            <w:r w:rsidRPr="00D85073">
              <w:rPr>
                <w:bCs/>
                <w:sz w:val="22"/>
                <w:szCs w:val="22"/>
              </w:rPr>
              <w:t>одыгино</w:t>
            </w:r>
            <w:proofErr w:type="spellEnd"/>
            <w:r w:rsidRPr="00D85073">
              <w:rPr>
                <w:bCs/>
                <w:sz w:val="22"/>
                <w:szCs w:val="22"/>
              </w:rPr>
              <w:t>, напротив д.№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8C6309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031E6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73864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04B4DA4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lastRenderedPageBreak/>
              <w:t>ОГРН 1023701830074,</w:t>
            </w:r>
          </w:p>
          <w:p w14:paraId="33EE42FA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C45B7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4D061A" w:rsidRPr="00944ABE" w14:paraId="248AD15C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9A3C7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lastRenderedPageBreak/>
              <w:t>58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D0B85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.К</w:t>
            </w:r>
            <w:proofErr w:type="gramEnd"/>
            <w:r w:rsidRPr="00D85073">
              <w:rPr>
                <w:bCs/>
                <w:sz w:val="22"/>
                <w:szCs w:val="22"/>
              </w:rPr>
              <w:t>очкино</w:t>
            </w:r>
            <w:proofErr w:type="spellEnd"/>
            <w:r w:rsidRPr="00D85073">
              <w:rPr>
                <w:bCs/>
                <w:sz w:val="22"/>
                <w:szCs w:val="22"/>
              </w:rPr>
              <w:t>, на въезде в деревню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70FBB78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7AF62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FEC56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08A7FC0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6C53CC4A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12BD1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23D9DE06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E877E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0DB26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.В</w:t>
            </w:r>
            <w:proofErr w:type="gramEnd"/>
            <w:r w:rsidRPr="00D85073">
              <w:rPr>
                <w:bCs/>
                <w:sz w:val="22"/>
                <w:szCs w:val="22"/>
              </w:rPr>
              <w:t>ерзякино</w:t>
            </w:r>
            <w:proofErr w:type="spellEnd"/>
            <w:r w:rsidRPr="00D85073">
              <w:rPr>
                <w:bCs/>
                <w:sz w:val="22"/>
                <w:szCs w:val="22"/>
              </w:rPr>
              <w:t>, на въезде в деревню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D13E358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59D0F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71D32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FD7CB59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74A0FA68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36941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770ACE74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745DF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076F9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.Ш</w:t>
            </w:r>
            <w:proofErr w:type="gramEnd"/>
            <w:r w:rsidRPr="00D85073">
              <w:rPr>
                <w:bCs/>
                <w:sz w:val="22"/>
                <w:szCs w:val="22"/>
              </w:rPr>
              <w:t>оготово</w:t>
            </w:r>
            <w:proofErr w:type="spellEnd"/>
            <w:r w:rsidRPr="00D85073">
              <w:rPr>
                <w:bCs/>
                <w:sz w:val="22"/>
                <w:szCs w:val="22"/>
              </w:rPr>
              <w:t>, на въезде в деревню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DD0E4C8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59A95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1C60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51544F9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2C03E3D8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891B6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29BFD3B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F2216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BA034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.Т</w:t>
            </w:r>
            <w:proofErr w:type="gramEnd"/>
            <w:r w:rsidRPr="00D85073">
              <w:rPr>
                <w:bCs/>
                <w:sz w:val="22"/>
                <w:szCs w:val="22"/>
              </w:rPr>
              <w:t>ерехово</w:t>
            </w:r>
            <w:proofErr w:type="spellEnd"/>
            <w:r w:rsidRPr="00D85073">
              <w:rPr>
                <w:bCs/>
                <w:sz w:val="22"/>
                <w:szCs w:val="22"/>
              </w:rPr>
              <w:t>, на въезде в деревню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56DA842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CBCC0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1E440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7DE1E33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1F397826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319C0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08BA6F4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8C102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13ACD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.Ф</w:t>
            </w:r>
            <w:proofErr w:type="gramEnd"/>
            <w:r w:rsidRPr="00D85073">
              <w:rPr>
                <w:bCs/>
                <w:sz w:val="22"/>
                <w:szCs w:val="22"/>
              </w:rPr>
              <w:t>едуриха</w:t>
            </w:r>
            <w:proofErr w:type="spellEnd"/>
            <w:r w:rsidRPr="00D85073">
              <w:rPr>
                <w:bCs/>
                <w:sz w:val="22"/>
                <w:szCs w:val="22"/>
              </w:rPr>
              <w:t>, у д. № 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B9927B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4184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F2DB5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02960E8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0E776A31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19F56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4415290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C9444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0F6DA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>д. Барское, у д. № 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6AF6AA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5C010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5D34B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627C7E8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5F2CC9B9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3B21F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3A9D09E5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3BC3E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99A66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 xml:space="preserve">д. </w:t>
            </w:r>
            <w:proofErr w:type="spellStart"/>
            <w:r w:rsidRPr="00D85073">
              <w:rPr>
                <w:bCs/>
                <w:sz w:val="22"/>
                <w:szCs w:val="22"/>
              </w:rPr>
              <w:t>Бражново</w:t>
            </w:r>
            <w:proofErr w:type="spellEnd"/>
            <w:r w:rsidRPr="00D85073">
              <w:rPr>
                <w:bCs/>
                <w:sz w:val="22"/>
                <w:szCs w:val="22"/>
              </w:rPr>
              <w:t>, напротив д. № 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7D508E8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7B8E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7D72B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AB66BA2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634BE59D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 xml:space="preserve">155620 Ивановская обл., пос. Палех </w:t>
            </w:r>
            <w:r w:rsidRPr="00D85073">
              <w:rPr>
                <w:sz w:val="22"/>
                <w:szCs w:val="22"/>
              </w:rPr>
              <w:lastRenderedPageBreak/>
              <w:t>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4A7FA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4D061A" w:rsidRPr="00944ABE" w14:paraId="67B6163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17B92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lastRenderedPageBreak/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E60AA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 xml:space="preserve">д. </w:t>
            </w:r>
            <w:proofErr w:type="spellStart"/>
            <w:r w:rsidRPr="00D85073">
              <w:rPr>
                <w:bCs/>
                <w:sz w:val="22"/>
                <w:szCs w:val="22"/>
              </w:rPr>
              <w:t>Городилово</w:t>
            </w:r>
            <w:proofErr w:type="spellEnd"/>
            <w:r w:rsidRPr="00D85073">
              <w:rPr>
                <w:bCs/>
                <w:sz w:val="22"/>
                <w:szCs w:val="22"/>
              </w:rPr>
              <w:t>,  на въезде в деревню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0F1E51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AEAFC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58C0E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E3ACC00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30B110D1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EDC4C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017A2243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E33AF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1B144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 xml:space="preserve">д. </w:t>
            </w:r>
            <w:proofErr w:type="spellStart"/>
            <w:r w:rsidRPr="00D85073">
              <w:rPr>
                <w:bCs/>
                <w:sz w:val="22"/>
                <w:szCs w:val="22"/>
              </w:rPr>
              <w:t>Курилиха</w:t>
            </w:r>
            <w:proofErr w:type="spellEnd"/>
            <w:r w:rsidRPr="00D85073">
              <w:rPr>
                <w:bCs/>
                <w:sz w:val="22"/>
                <w:szCs w:val="22"/>
              </w:rPr>
              <w:t>, на въезде в деревню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B4A5EBC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134C1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19DAA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B3A5C85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38FC4B62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4CC30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0571949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10921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817F3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>д. Линево, напротив д. № 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CB85DE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B5F27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E5348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22DAB3A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3D0EA125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8D072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7D7F335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EED6D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756BF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 xml:space="preserve">д. </w:t>
            </w:r>
            <w:proofErr w:type="spellStart"/>
            <w:r w:rsidRPr="00D85073">
              <w:rPr>
                <w:bCs/>
                <w:sz w:val="22"/>
                <w:szCs w:val="22"/>
              </w:rPr>
              <w:t>Окульцево</w:t>
            </w:r>
            <w:proofErr w:type="spellEnd"/>
            <w:r w:rsidRPr="00D85073">
              <w:rPr>
                <w:bCs/>
                <w:sz w:val="22"/>
                <w:szCs w:val="22"/>
              </w:rPr>
              <w:t>, напротив д. № 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57C9CF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5DDAB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5D04C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0C4D204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79B9DE8F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BFE7F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4A353213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25FD6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69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361B1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>д</w:t>
            </w:r>
            <w:proofErr w:type="gramStart"/>
            <w:r w:rsidRPr="00D85073">
              <w:rPr>
                <w:bCs/>
                <w:sz w:val="22"/>
                <w:szCs w:val="22"/>
              </w:rPr>
              <w:t>.П</w:t>
            </w:r>
            <w:proofErr w:type="gramEnd"/>
            <w:r w:rsidRPr="00D85073">
              <w:rPr>
                <w:bCs/>
                <w:sz w:val="22"/>
                <w:szCs w:val="22"/>
              </w:rPr>
              <w:t>етрово, на въезде в деревню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147B20C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63BD1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1A961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8BBA9CF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126E2D30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84CC0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7B2B87BA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ED1F3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94952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>д. Починок, напротив дома № 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E5E93F2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E9DDB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A69C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C369685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0539633B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08C1A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5677B429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2D2F2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71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368CE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 xml:space="preserve">д. </w:t>
            </w:r>
            <w:proofErr w:type="spellStart"/>
            <w:r w:rsidRPr="00D85073">
              <w:rPr>
                <w:bCs/>
                <w:sz w:val="22"/>
                <w:szCs w:val="22"/>
              </w:rPr>
              <w:t>Рыбино</w:t>
            </w:r>
            <w:proofErr w:type="spellEnd"/>
            <w:r w:rsidRPr="00D85073">
              <w:rPr>
                <w:bCs/>
                <w:sz w:val="22"/>
                <w:szCs w:val="22"/>
              </w:rPr>
              <w:t>, у д. №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BB866F9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34AE1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C6D36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4A6716F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005A6760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C7C42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4D061A" w:rsidRPr="00944ABE" w14:paraId="62B57B84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77C5C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72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AABBD" w14:textId="77777777" w:rsidR="00F84026" w:rsidRPr="00D85073" w:rsidRDefault="00F84026" w:rsidP="00DD522E">
            <w:pPr>
              <w:jc w:val="center"/>
              <w:rPr>
                <w:bCs/>
                <w:sz w:val="22"/>
                <w:szCs w:val="22"/>
              </w:rPr>
            </w:pPr>
            <w:r w:rsidRPr="00D85073">
              <w:rPr>
                <w:bCs/>
                <w:sz w:val="22"/>
                <w:szCs w:val="22"/>
              </w:rPr>
              <w:t>д. Ульяниха, у д. №1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1B5517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 xml:space="preserve">, бетон,1 шт. – </w:t>
            </w:r>
            <w:r w:rsidRPr="00D85073">
              <w:rPr>
                <w:sz w:val="22"/>
                <w:szCs w:val="22"/>
              </w:rPr>
              <w:lastRenderedPageBreak/>
              <w:t>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C2E9F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54661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 xml:space="preserve">Администрация Палехского </w:t>
            </w:r>
            <w:r w:rsidRPr="00D85073">
              <w:rPr>
                <w:sz w:val="22"/>
                <w:szCs w:val="22"/>
              </w:rPr>
              <w:lastRenderedPageBreak/>
              <w:t>муниципального района,</w:t>
            </w:r>
          </w:p>
          <w:p w14:paraId="3159CF0E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5D69216E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44E88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4D061A" w:rsidRPr="00944ABE" w14:paraId="43FB0692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05510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lastRenderedPageBreak/>
              <w:t>73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C260D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 xml:space="preserve">д. Паново, </w:t>
            </w:r>
            <w:r w:rsidR="00AE6B97" w:rsidRPr="00D85073">
              <w:rPr>
                <w:sz w:val="22"/>
                <w:szCs w:val="22"/>
              </w:rPr>
              <w:t xml:space="preserve">ул. Центральная, </w:t>
            </w:r>
            <w:r w:rsidRPr="00D85073">
              <w:rPr>
                <w:sz w:val="22"/>
                <w:szCs w:val="22"/>
              </w:rPr>
              <w:t>у д. №12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BAC6F08" w14:textId="77777777" w:rsidR="00F84026" w:rsidRPr="00D85073" w:rsidRDefault="00F8402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D85073">
              <w:rPr>
                <w:sz w:val="22"/>
                <w:szCs w:val="22"/>
              </w:rPr>
              <w:t>открытая</w:t>
            </w:r>
            <w:proofErr w:type="gramEnd"/>
            <w:r w:rsidRPr="00D85073">
              <w:rPr>
                <w:sz w:val="22"/>
                <w:szCs w:val="22"/>
              </w:rPr>
              <w:t>, бетон,1 шт. – 0,75 м</w:t>
            </w:r>
            <w:r w:rsidRPr="00D8507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431F" w14:textId="77777777" w:rsidR="00F84026" w:rsidRPr="00D85073" w:rsidRDefault="004D061A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7E576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1CABA9C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ОГРН 1023701830074,</w:t>
            </w:r>
          </w:p>
          <w:p w14:paraId="2965A4E0" w14:textId="77777777" w:rsidR="00F84026" w:rsidRPr="00D85073" w:rsidRDefault="00F84026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D85073">
              <w:rPr>
                <w:sz w:val="22"/>
                <w:szCs w:val="22"/>
              </w:rPr>
              <w:t>.Л</w:t>
            </w:r>
            <w:proofErr w:type="gramEnd"/>
            <w:r w:rsidRPr="00D85073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2F3AD" w14:textId="77777777" w:rsidR="00F84026" w:rsidRPr="00D85073" w:rsidRDefault="00F84026" w:rsidP="002C16E5">
            <w:pPr>
              <w:jc w:val="center"/>
              <w:rPr>
                <w:sz w:val="22"/>
                <w:szCs w:val="22"/>
              </w:rPr>
            </w:pPr>
            <w:r w:rsidRPr="00D85073">
              <w:rPr>
                <w:sz w:val="22"/>
                <w:szCs w:val="22"/>
              </w:rPr>
              <w:t>Частные домовладения</w:t>
            </w:r>
          </w:p>
        </w:tc>
      </w:tr>
      <w:tr w:rsidR="003B2528" w:rsidRPr="00944ABE" w14:paraId="493BF073" w14:textId="77777777" w:rsidTr="002C16E5">
        <w:tc>
          <w:tcPr>
            <w:tcW w:w="15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7D6E6" w14:textId="77777777" w:rsidR="003B2528" w:rsidRPr="003B2528" w:rsidRDefault="003B2528" w:rsidP="002C16E5">
            <w:pPr>
              <w:jc w:val="center"/>
              <w:rPr>
                <w:sz w:val="28"/>
              </w:rPr>
            </w:pPr>
            <w:r w:rsidRPr="003B2528">
              <w:rPr>
                <w:b/>
                <w:sz w:val="28"/>
                <w:szCs w:val="22"/>
              </w:rPr>
              <w:t>Раменское сельское поселение</w:t>
            </w:r>
          </w:p>
        </w:tc>
      </w:tr>
      <w:tr w:rsidR="00BE1B84" w:rsidRPr="00944ABE" w14:paraId="1A7FC911" w14:textId="77777777" w:rsidTr="004C1D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43CC7" w14:textId="77777777" w:rsidR="00BE1B84" w:rsidRPr="00944ABE" w:rsidRDefault="00BE1B84" w:rsidP="00DD522E">
            <w:pPr>
              <w:widowControl w:val="0"/>
              <w:snapToGrid w:val="0"/>
              <w:ind w:left="-98" w:right="-87" w:firstLine="1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№ </w:t>
            </w:r>
            <w:proofErr w:type="gramStart"/>
            <w:r w:rsidRPr="00944ABE">
              <w:rPr>
                <w:sz w:val="22"/>
                <w:szCs w:val="22"/>
              </w:rPr>
              <w:t>п</w:t>
            </w:r>
            <w:proofErr w:type="gramEnd"/>
            <w:r w:rsidRPr="00944ABE">
              <w:rPr>
                <w:sz w:val="22"/>
                <w:szCs w:val="22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C5F55" w14:textId="77777777" w:rsidR="00BE1B84" w:rsidRPr="00944ABE" w:rsidRDefault="00BE1B84" w:rsidP="00DD522E">
            <w:pPr>
              <w:widowControl w:val="0"/>
              <w:snapToGrid w:val="0"/>
              <w:ind w:left="-44" w:right="-46" w:firstLine="1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 нахождении мест (площадок) накопления ТКО</w:t>
            </w:r>
          </w:p>
          <w:p w14:paraId="4A820CD4" w14:textId="77777777" w:rsidR="00BE1B84" w:rsidRPr="00944ABE" w:rsidRDefault="00BE1B84" w:rsidP="00DD522E">
            <w:pPr>
              <w:widowControl w:val="0"/>
              <w:ind w:left="-44" w:right="-46" w:firstLine="1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(сведения об адресе или географических координатах)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A330FC2" w14:textId="77777777" w:rsidR="00BE1B84" w:rsidRPr="00944ABE" w:rsidRDefault="00BE1B84" w:rsidP="00DD522E">
            <w:pPr>
              <w:widowControl w:val="0"/>
              <w:snapToGrid w:val="0"/>
              <w:ind w:left="-66" w:right="-5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 технических характеристиках мест (площадок) накопления ТКО</w:t>
            </w:r>
          </w:p>
          <w:p w14:paraId="13F07127" w14:textId="77777777" w:rsidR="00BE1B84" w:rsidRPr="00944ABE" w:rsidRDefault="00BE1B84" w:rsidP="00DD522E">
            <w:pPr>
              <w:widowControl w:val="0"/>
              <w:ind w:left="-66" w:right="-5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9966" w14:textId="77777777" w:rsidR="00BE1B84" w:rsidRPr="00944ABE" w:rsidRDefault="00BE1B84" w:rsidP="004C1D88">
            <w:pPr>
              <w:widowControl w:val="0"/>
              <w:snapToGrid w:val="0"/>
              <w:ind w:left="-61" w:right="-74"/>
              <w:jc w:val="center"/>
              <w:rPr>
                <w:sz w:val="22"/>
                <w:szCs w:val="22"/>
              </w:rPr>
            </w:pPr>
            <w:r w:rsidRPr="004D061A">
              <w:rPr>
                <w:sz w:val="22"/>
                <w:szCs w:val="22"/>
              </w:rPr>
              <w:t xml:space="preserve">Наличие </w:t>
            </w:r>
            <w:proofErr w:type="spellStart"/>
            <w:r w:rsidRPr="004D061A">
              <w:rPr>
                <w:sz w:val="22"/>
                <w:szCs w:val="22"/>
              </w:rPr>
              <w:t>бесконтейнерного</w:t>
            </w:r>
            <w:proofErr w:type="spellEnd"/>
            <w:r w:rsidRPr="004D061A">
              <w:rPr>
                <w:sz w:val="22"/>
                <w:szCs w:val="22"/>
              </w:rPr>
              <w:t xml:space="preserve"> способа сбора ТКО в населённом пункте по данным муниципалитета, да/нет.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68252" w14:textId="77777777" w:rsidR="00BE1B84" w:rsidRPr="00944ABE" w:rsidRDefault="00BE1B84" w:rsidP="002C16E5">
            <w:pPr>
              <w:widowControl w:val="0"/>
              <w:snapToGrid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 собственниках мест (площадок) накопления ТКО</w:t>
            </w:r>
          </w:p>
          <w:p w14:paraId="5F525A54" w14:textId="77777777" w:rsidR="00BE1B84" w:rsidRPr="00944ABE" w:rsidRDefault="00BE1B84" w:rsidP="002C16E5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</w:t>
            </w:r>
            <w:proofErr w:type="gramStart"/>
            <w:r w:rsidRPr="00944ABE">
              <w:rPr>
                <w:sz w:val="22"/>
                <w:szCs w:val="22"/>
              </w:rPr>
              <w:t>для</w:t>
            </w:r>
            <w:proofErr w:type="gramEnd"/>
            <w:r w:rsidRPr="00944ABE">
              <w:rPr>
                <w:sz w:val="22"/>
                <w:szCs w:val="22"/>
              </w:rPr>
              <w:t xml:space="preserve"> </w:t>
            </w:r>
            <w:proofErr w:type="gramStart"/>
            <w:r w:rsidRPr="00944ABE">
              <w:rPr>
                <w:sz w:val="22"/>
                <w:szCs w:val="22"/>
              </w:rPr>
              <w:t>ЮЛ</w:t>
            </w:r>
            <w:proofErr w:type="gramEnd"/>
            <w:r w:rsidRPr="00944ABE">
              <w:rPr>
                <w:sz w:val="22"/>
                <w:szCs w:val="22"/>
              </w:rPr>
              <w:t>: полное наименование и ОГРН записи в ЕГРЮЛ, адрес;</w:t>
            </w:r>
          </w:p>
          <w:p w14:paraId="756040D9" w14:textId="77777777" w:rsidR="00BE1B84" w:rsidRPr="00944ABE" w:rsidRDefault="00BE1B84" w:rsidP="002C16E5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для ИП: Ф.И.О., ОГРН записи в ЕГРИП, адрес регистрации по месту жительства;</w:t>
            </w:r>
          </w:p>
          <w:p w14:paraId="08A4BA19" w14:textId="77777777" w:rsidR="00BE1B84" w:rsidRPr="00944ABE" w:rsidRDefault="00BE1B84" w:rsidP="002C16E5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для ФЛ: </w:t>
            </w:r>
            <w:proofErr w:type="gramStart"/>
            <w:r w:rsidRPr="00944ABE">
              <w:rPr>
                <w:sz w:val="22"/>
                <w:szCs w:val="22"/>
              </w:rPr>
              <w:t>Ф.И.О.,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40EE6" w14:textId="77777777" w:rsidR="00BE1B84" w:rsidRPr="00944ABE" w:rsidRDefault="00BE1B84" w:rsidP="002C16E5">
            <w:pPr>
              <w:widowControl w:val="0"/>
              <w:snapToGrid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об источниках образования твердых коммунальных отходов, которые складируются в местах (на площадках) накопления ТКО</w:t>
            </w:r>
          </w:p>
          <w:p w14:paraId="0F3C61C7" w14:textId="77777777" w:rsidR="00BE1B84" w:rsidRPr="00944ABE" w:rsidRDefault="00BE1B84" w:rsidP="002C16E5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ТКО, складируемые в соответствующих местах (на площадках) накопления ТКО)</w:t>
            </w:r>
          </w:p>
        </w:tc>
      </w:tr>
      <w:tr w:rsidR="00A76A69" w:rsidRPr="00944ABE" w14:paraId="0D7B7EC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1466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5A95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.Д</w:t>
            </w:r>
            <w:proofErr w:type="gramEnd"/>
            <w:r w:rsidRPr="00944ABE">
              <w:rPr>
                <w:sz w:val="22"/>
                <w:szCs w:val="22"/>
              </w:rPr>
              <w:t>орки</w:t>
            </w:r>
            <w:proofErr w:type="spellEnd"/>
            <w:r w:rsidRPr="00944ABE">
              <w:rPr>
                <w:sz w:val="22"/>
                <w:szCs w:val="22"/>
              </w:rPr>
              <w:t xml:space="preserve"> Большие, напротив д.32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43F427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63F87" w14:textId="77777777" w:rsidR="00A76A69" w:rsidRDefault="00A76A69" w:rsidP="002C16E5">
            <w:pPr>
              <w:jc w:val="center"/>
            </w:pPr>
            <w:r w:rsidRPr="00B76DE6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FE58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FB52A7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42AB01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2E155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4E492C63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C614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DB73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с. </w:t>
            </w:r>
            <w:proofErr w:type="spellStart"/>
            <w:r w:rsidRPr="00944ABE">
              <w:rPr>
                <w:sz w:val="22"/>
                <w:szCs w:val="22"/>
              </w:rPr>
              <w:t>Дорки</w:t>
            </w:r>
            <w:proofErr w:type="spellEnd"/>
            <w:r w:rsidRPr="00944ABE">
              <w:rPr>
                <w:sz w:val="22"/>
                <w:szCs w:val="22"/>
              </w:rPr>
              <w:t xml:space="preserve"> Малые,</w:t>
            </w:r>
          </w:p>
          <w:p w14:paraId="589A969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слева от д.3    </w:t>
            </w:r>
          </w:p>
          <w:p w14:paraId="3D8F0D7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4058C4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3D3D7" w14:textId="77777777" w:rsidR="00A76A69" w:rsidRDefault="00A76A69" w:rsidP="002C16E5">
            <w:pPr>
              <w:jc w:val="center"/>
            </w:pPr>
            <w:r w:rsidRPr="00B76DE6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2BA9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8FD2AB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35D867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CCCCB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5E71F49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8A4F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E3B4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.Д</w:t>
            </w:r>
            <w:proofErr w:type="gramEnd"/>
            <w:r w:rsidRPr="00944ABE">
              <w:rPr>
                <w:sz w:val="22"/>
                <w:szCs w:val="22"/>
              </w:rPr>
              <w:t>орки</w:t>
            </w:r>
            <w:proofErr w:type="spellEnd"/>
            <w:r w:rsidRPr="00944ABE">
              <w:rPr>
                <w:sz w:val="22"/>
                <w:szCs w:val="22"/>
              </w:rPr>
              <w:t xml:space="preserve"> Малые,</w:t>
            </w:r>
          </w:p>
          <w:p w14:paraId="02D4E392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слева от д.41            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C2B042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BE54D" w14:textId="77777777" w:rsidR="00A76A69" w:rsidRDefault="00A76A69" w:rsidP="002C16E5">
            <w:pPr>
              <w:jc w:val="center"/>
            </w:pPr>
            <w:r w:rsidRPr="00B76DE6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8993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20B599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8795BB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11FA0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A76A69" w:rsidRPr="00944ABE" w14:paraId="66F048A3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7E50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AD9A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 xml:space="preserve">расное, ул.Речная, напротив д.9    </w:t>
            </w:r>
          </w:p>
          <w:p w14:paraId="6D4D6CE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58D14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29E70" w14:textId="77777777" w:rsidR="00A76A69" w:rsidRDefault="00A76A69" w:rsidP="002C16E5">
            <w:pPr>
              <w:jc w:val="center"/>
            </w:pPr>
            <w:r w:rsidRPr="00B76DE6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5074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8D416E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B7FE1B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38ACB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FD6A4C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F8C9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0CAC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 xml:space="preserve">расное, ул.Речная, напротив д.18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0510DC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AC6D8" w14:textId="77777777" w:rsidR="00A76A69" w:rsidRDefault="00A76A69" w:rsidP="002C16E5">
            <w:pPr>
              <w:jc w:val="center"/>
            </w:pPr>
            <w:r w:rsidRPr="000E4BA7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AF26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4316FF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7A2592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</w:t>
            </w:r>
            <w:r>
              <w:rPr>
                <w:sz w:val="22"/>
                <w:szCs w:val="22"/>
              </w:rPr>
              <w:t>6</w:t>
            </w: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262D6" w14:textId="77777777" w:rsidR="00A76A69" w:rsidRPr="00944ABE" w:rsidRDefault="00A76A69" w:rsidP="002C16E5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62FC4EA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B410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9826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 Красное,</w:t>
            </w:r>
          </w:p>
          <w:p w14:paraId="2F8B93D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Центральная,</w:t>
            </w:r>
          </w:p>
          <w:p w14:paraId="18B449D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напротив д.10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781C50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0640D" w14:textId="77777777" w:rsidR="00A76A69" w:rsidRDefault="00A76A69" w:rsidP="002C16E5">
            <w:pPr>
              <w:jc w:val="center"/>
            </w:pPr>
            <w:r w:rsidRPr="000E4BA7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B1DA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76CEB0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8814C4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80674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DD1E4D4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1631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217D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Клетино,</w:t>
            </w:r>
          </w:p>
          <w:p w14:paraId="61FA0B7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Центральная,</w:t>
            </w:r>
          </w:p>
          <w:p w14:paraId="5097BFE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напротив д.20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8AB018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65962" w14:textId="77777777" w:rsidR="00A76A69" w:rsidRDefault="00A76A69" w:rsidP="002C16E5">
            <w:pPr>
              <w:jc w:val="center"/>
            </w:pPr>
            <w:r w:rsidRPr="000E4BA7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FC71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9048F1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EF192B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61C8C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12D8FB0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454C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6611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Клетино,</w:t>
            </w:r>
          </w:p>
          <w:p w14:paraId="58778BA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Центральная, напротив д.25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D35F09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AE0FE" w14:textId="77777777" w:rsidR="00A76A69" w:rsidRDefault="00A76A69" w:rsidP="002C16E5">
            <w:pPr>
              <w:jc w:val="center"/>
            </w:pPr>
            <w:r w:rsidRPr="000E4BA7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61C8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4325AD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AD3A91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BDAE2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7F4CC99A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2F6B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0772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Клетино,    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ентральная,</w:t>
            </w:r>
          </w:p>
          <w:p w14:paraId="38C8838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рядом с д.47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F6B139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B1BC9" w14:textId="77777777" w:rsidR="00A76A69" w:rsidRDefault="00A76A69" w:rsidP="002C16E5">
            <w:pPr>
              <w:jc w:val="center"/>
            </w:pPr>
            <w:r w:rsidRPr="000E4BA7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5D42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1687F62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0EBBAD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B23E4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F16401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F08B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F14C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Клетино,</w:t>
            </w:r>
          </w:p>
          <w:p w14:paraId="5CADC3A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1-я Молодежная, напротив д.1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137CCF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DE2EA" w14:textId="77777777" w:rsidR="00A76A69" w:rsidRDefault="00A76A69" w:rsidP="002C16E5">
            <w:pPr>
              <w:jc w:val="center"/>
            </w:pPr>
            <w:r w:rsidRPr="000E4BA7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6E8A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B08FB22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297095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F0F99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3AD5E05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6891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5975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Клетино</w:t>
            </w:r>
          </w:p>
          <w:p w14:paraId="30EC8F1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2-я Молодежная, напротив д.2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3B64E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B37E1" w14:textId="77777777" w:rsidR="00A76A69" w:rsidRDefault="00A76A69" w:rsidP="002C16E5">
            <w:pPr>
              <w:jc w:val="center"/>
            </w:pPr>
            <w:r w:rsidRPr="000E4BA7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B88A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D77622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7FDAEC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64FF2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7BEB6AF5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C32E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8FAA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Кузнечиха,</w:t>
            </w:r>
          </w:p>
          <w:p w14:paraId="5085418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330600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5BB0" w14:textId="77777777" w:rsidR="00A76A69" w:rsidRDefault="00A76A69" w:rsidP="002C16E5">
            <w:pPr>
              <w:jc w:val="center"/>
            </w:pPr>
            <w:r w:rsidRPr="000E4BA7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A276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737A58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CD58AC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9B541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32232B55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32C0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C8EC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Кузнечиха,</w:t>
            </w:r>
          </w:p>
          <w:p w14:paraId="01ADAB9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9D07D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2953A" w14:textId="77777777" w:rsidR="00A76A69" w:rsidRDefault="00A76A69" w:rsidP="002C16E5">
            <w:pPr>
              <w:jc w:val="center"/>
            </w:pPr>
            <w:r w:rsidRPr="000E4BA7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3C5F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0AF2E5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B907DC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A5B6" w14:textId="77777777" w:rsidR="00A76A69" w:rsidRPr="00944ABE" w:rsidRDefault="00A76A69" w:rsidP="002C16E5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750BFCF6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22B3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1379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д. </w:t>
            </w:r>
            <w:proofErr w:type="spellStart"/>
            <w:r w:rsidRPr="00944ABE">
              <w:rPr>
                <w:sz w:val="22"/>
                <w:szCs w:val="22"/>
              </w:rPr>
              <w:t>Костюхино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233FA9A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5C2BC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6A42" w14:textId="77777777" w:rsidR="00A76A69" w:rsidRDefault="00A76A69" w:rsidP="002C16E5">
            <w:pPr>
              <w:jc w:val="center"/>
            </w:pPr>
            <w:r w:rsidRPr="000E4BA7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E397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12EB19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75FCC4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C2172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38BA016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44E7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2469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Лужки,</w:t>
            </w:r>
          </w:p>
          <w:p w14:paraId="150B5DF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.Д</w:t>
            </w:r>
            <w:proofErr w:type="gramEnd"/>
            <w:r w:rsidRPr="00944ABE">
              <w:rPr>
                <w:sz w:val="22"/>
                <w:szCs w:val="22"/>
              </w:rPr>
              <w:t>орожная, рядом с д.1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205BF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40186" w14:textId="77777777" w:rsidR="00A76A69" w:rsidRDefault="00A76A69" w:rsidP="002C16E5">
            <w:pPr>
              <w:jc w:val="center"/>
            </w:pPr>
            <w:r w:rsidRPr="000E4BA7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B248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666423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C07F22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ул. Ленина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1B3C2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25268D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4A3C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C27E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Лужки,</w:t>
            </w:r>
          </w:p>
          <w:p w14:paraId="7BB42A4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Дорожная,</w:t>
            </w:r>
          </w:p>
          <w:p w14:paraId="49C7B43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справа от д.34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58D57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29811" w14:textId="77777777" w:rsidR="00A76A69" w:rsidRDefault="00A76A69" w:rsidP="002C16E5">
            <w:pPr>
              <w:jc w:val="center"/>
            </w:pPr>
            <w:r w:rsidRPr="000E4BA7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0897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DF7348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FA83BF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ул. Ленина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19A20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6BFE808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D925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40C52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Лужки</w:t>
            </w:r>
          </w:p>
          <w:p w14:paraId="4FC961C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Молодежная,</w:t>
            </w:r>
          </w:p>
          <w:p w14:paraId="7BBA08A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возле д.11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AE9FEC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0D11E" w14:textId="77777777" w:rsidR="00A76A69" w:rsidRDefault="00A76A69" w:rsidP="002C16E5">
            <w:pPr>
              <w:jc w:val="center"/>
            </w:pPr>
            <w:r w:rsidRPr="000E4BA7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3532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459BE5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1E7A17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285E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2853983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5A7D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4B30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Лужки,</w:t>
            </w:r>
          </w:p>
          <w:p w14:paraId="7965F2A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Молодежная,</w:t>
            </w:r>
          </w:p>
          <w:p w14:paraId="571AF75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между д.29 и д.31.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08EA1A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BC16F" w14:textId="77777777" w:rsidR="00A76A69" w:rsidRDefault="00A76A69" w:rsidP="002C16E5">
            <w:pPr>
              <w:jc w:val="center"/>
            </w:pPr>
            <w:r w:rsidRPr="003C1E8E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8834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4F157B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ОГРН 1023701830074,</w:t>
            </w:r>
          </w:p>
          <w:p w14:paraId="79BE08C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38E37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A76A69" w:rsidRPr="00944ABE" w14:paraId="2D67EAAF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4483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2F04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Лужки</w:t>
            </w:r>
          </w:p>
          <w:p w14:paraId="65D7764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Молодежная,</w:t>
            </w:r>
          </w:p>
          <w:p w14:paraId="15E26AE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возле д.45</w:t>
            </w:r>
          </w:p>
          <w:p w14:paraId="2A2ADED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9B3417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3FD0C" w14:textId="77777777" w:rsidR="00A76A69" w:rsidRDefault="00A76A69" w:rsidP="002C16E5">
            <w:pPr>
              <w:jc w:val="center"/>
            </w:pPr>
            <w:r w:rsidRPr="003C1E8E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FAEB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48F92C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2FDC6E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3C4F5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660C77CA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302D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0754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Лужки,</w:t>
            </w:r>
          </w:p>
          <w:p w14:paraId="2A8F0A3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Полевая,</w:t>
            </w:r>
          </w:p>
          <w:p w14:paraId="4C87C462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между д.2 д.4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85CCB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BCF58" w14:textId="77777777" w:rsidR="00A76A69" w:rsidRDefault="00A76A69" w:rsidP="002C16E5">
            <w:pPr>
              <w:jc w:val="center"/>
            </w:pPr>
            <w:r w:rsidRPr="003C1E8E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E194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0BD202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2880E3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6A389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4ADDD8D2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C62F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E5F3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Лужки</w:t>
            </w:r>
          </w:p>
          <w:p w14:paraId="1FA8DDD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Центральная,</w:t>
            </w:r>
          </w:p>
          <w:p w14:paraId="2C532E9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E2F142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4BF9C" w14:textId="77777777" w:rsidR="00A76A69" w:rsidRDefault="00A76A69" w:rsidP="002C16E5">
            <w:pPr>
              <w:jc w:val="center"/>
            </w:pPr>
            <w:r w:rsidRPr="003C1E8E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79A4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D46E1D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352268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C0E50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79EF8CEF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3CE4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C3E8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Лужки</w:t>
            </w:r>
          </w:p>
          <w:p w14:paraId="50185DC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Центральная, д.17.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D2316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DDFF0" w14:textId="77777777" w:rsidR="00A76A69" w:rsidRDefault="00A76A69" w:rsidP="002C16E5">
            <w:pPr>
              <w:jc w:val="center"/>
            </w:pPr>
            <w:r w:rsidRPr="003C1E8E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4B16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856DDF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78E17E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71A0F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4CC0B648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EA4B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1A592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Мухино</w:t>
            </w:r>
          </w:p>
          <w:p w14:paraId="6B39A89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Северная,</w:t>
            </w:r>
          </w:p>
          <w:p w14:paraId="1E052E1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7C66A7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055D1" w14:textId="77777777" w:rsidR="00A76A69" w:rsidRDefault="00A76A69" w:rsidP="002C16E5">
            <w:pPr>
              <w:jc w:val="center"/>
            </w:pPr>
            <w:r w:rsidRPr="00DE685A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8F7F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4EC70D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DB1492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08310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25E19078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DCE3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CB03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Мухино</w:t>
            </w:r>
          </w:p>
          <w:p w14:paraId="2C818D4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Северная,</w:t>
            </w:r>
          </w:p>
          <w:p w14:paraId="01154EA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 д.26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9766A0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E6BD5" w14:textId="77777777" w:rsidR="00A76A69" w:rsidRDefault="00A76A69" w:rsidP="002C16E5">
            <w:pPr>
              <w:jc w:val="center"/>
            </w:pPr>
            <w:r w:rsidRPr="00DE685A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B8ED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6731EE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9754D2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C89DD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1434054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0136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4242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Мухино</w:t>
            </w:r>
          </w:p>
          <w:p w14:paraId="230C346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Северная,  д.29А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6422DE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7C764" w14:textId="77777777" w:rsidR="00A76A69" w:rsidRDefault="00A76A69" w:rsidP="002C16E5">
            <w:pPr>
              <w:jc w:val="center"/>
            </w:pPr>
            <w:r w:rsidRPr="00DE685A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9245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E52FAD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06EB60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</w:t>
            </w:r>
            <w:r w:rsidRPr="00944ABE">
              <w:rPr>
                <w:sz w:val="22"/>
                <w:szCs w:val="22"/>
              </w:rPr>
              <w:lastRenderedPageBreak/>
              <w:t>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AA1F5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Многоквартирные дома</w:t>
            </w:r>
          </w:p>
        </w:tc>
      </w:tr>
      <w:tr w:rsidR="00A76A69" w:rsidRPr="00944ABE" w14:paraId="5B10B5C2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C37E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8BBE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Мухино</w:t>
            </w:r>
          </w:p>
          <w:p w14:paraId="770E89B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Южная, д.35</w:t>
            </w:r>
          </w:p>
          <w:p w14:paraId="03C59BFB" w14:textId="77777777" w:rsidR="00A76A69" w:rsidRPr="00944ABE" w:rsidRDefault="00A76A69" w:rsidP="00DD522E">
            <w:pPr>
              <w:widowControl w:val="0"/>
              <w:snapToGrid w:val="0"/>
              <w:ind w:right="-2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FD9AB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53099" w14:textId="77777777" w:rsidR="00A76A69" w:rsidRDefault="00A76A69" w:rsidP="002C16E5">
            <w:pPr>
              <w:jc w:val="center"/>
            </w:pPr>
            <w:r w:rsidRPr="00DE685A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660C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07BB49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4CC003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00A86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6C449C7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9AFB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6C9F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Новая,</w:t>
            </w:r>
          </w:p>
          <w:p w14:paraId="4F2EAAF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61ECA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50A2" w14:textId="77777777" w:rsidR="00A76A69" w:rsidRDefault="00A76A69" w:rsidP="002C16E5">
            <w:pPr>
              <w:jc w:val="center"/>
            </w:pPr>
            <w:r w:rsidRPr="00DE685A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F420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7D3CA1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2FD019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2D5E5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60F80AFF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26442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CFD4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Овсяницы</w:t>
            </w:r>
          </w:p>
          <w:p w14:paraId="1DCDB40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8080E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F0521" w14:textId="77777777" w:rsidR="00A76A69" w:rsidRDefault="00A76A69" w:rsidP="002C16E5">
            <w:pPr>
              <w:jc w:val="center"/>
            </w:pPr>
            <w:r w:rsidRPr="00DE685A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46E5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D9B12D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12FBF1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3AE07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B0461E9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ACB4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5392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д. </w:t>
            </w:r>
            <w:proofErr w:type="spellStart"/>
            <w:r w:rsidRPr="00944ABE">
              <w:rPr>
                <w:sz w:val="22"/>
                <w:szCs w:val="22"/>
              </w:rPr>
              <w:t>Пахотино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10CFAA7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д.22</w:t>
            </w:r>
          </w:p>
          <w:p w14:paraId="09CBBB1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D5916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949FC" w14:textId="77777777" w:rsidR="00A76A69" w:rsidRDefault="00A76A69" w:rsidP="002C16E5">
            <w:pPr>
              <w:jc w:val="center"/>
            </w:pPr>
            <w:r w:rsidRPr="00DE685A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8094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9E90CF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CA3123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F4B9C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1297B7CA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CF10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6602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д. </w:t>
            </w:r>
            <w:proofErr w:type="spellStart"/>
            <w:r w:rsidRPr="00944ABE">
              <w:rPr>
                <w:sz w:val="22"/>
                <w:szCs w:val="22"/>
              </w:rPr>
              <w:t>Понькино</w:t>
            </w:r>
            <w:proofErr w:type="spellEnd"/>
          </w:p>
          <w:p w14:paraId="4844434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между д.20 и д.22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DD6366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253C1" w14:textId="77777777" w:rsidR="00A76A69" w:rsidRDefault="00A76A69" w:rsidP="002C16E5">
            <w:pPr>
              <w:jc w:val="center"/>
            </w:pPr>
            <w:r w:rsidRPr="00DE685A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3E57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306AB4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1E45F8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1E7D6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75568EF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278F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707C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 Подолино, д.1А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13112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6ACC2" w14:textId="77777777" w:rsidR="00A76A69" w:rsidRDefault="00A76A69" w:rsidP="002C16E5">
            <w:pPr>
              <w:jc w:val="center"/>
            </w:pPr>
            <w:r w:rsidRPr="00DE685A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E7E4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65EF73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43E736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F5898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A3C4A3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6979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1F57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 Подолино,</w:t>
            </w:r>
          </w:p>
          <w:p w14:paraId="6693856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д.12</w:t>
            </w:r>
          </w:p>
          <w:p w14:paraId="4471240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FB3B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EAD3B" w14:textId="77777777" w:rsidR="00A76A69" w:rsidRDefault="00A76A69" w:rsidP="002C16E5">
            <w:pPr>
              <w:jc w:val="center"/>
            </w:pPr>
            <w:r w:rsidRPr="00DE685A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86EE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3F4404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C53D1B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44F5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bookmarkEnd w:id="1"/>
      <w:tr w:rsidR="00A76A69" w:rsidRPr="00944ABE" w14:paraId="136597E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8DAD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FDA98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 Подолино,</w:t>
            </w:r>
          </w:p>
          <w:p w14:paraId="6AA1E26A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около д.20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F77FD9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бетон,1 шт. – </w:t>
            </w:r>
            <w:r w:rsidRPr="00944ABE">
              <w:rPr>
                <w:sz w:val="22"/>
                <w:szCs w:val="22"/>
              </w:rPr>
              <w:lastRenderedPageBreak/>
              <w:t>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9223D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34C7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Администрация Палехского </w:t>
            </w:r>
            <w:r w:rsidRPr="00944ABE">
              <w:rPr>
                <w:sz w:val="22"/>
                <w:szCs w:val="22"/>
              </w:rPr>
              <w:lastRenderedPageBreak/>
              <w:t>муниципального района,</w:t>
            </w:r>
          </w:p>
          <w:p w14:paraId="6A891D9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940F1B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5B460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A76A69" w:rsidRPr="00944ABE" w14:paraId="74DCE42B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02D6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B0876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 Подолино</w:t>
            </w:r>
          </w:p>
          <w:p w14:paraId="22605F40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д.29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632DF8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74B76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6D7E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F25207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E5C535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735EF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2F1A2C54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A375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ABA6F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 Подолино,</w:t>
            </w:r>
          </w:p>
          <w:p w14:paraId="21EF1163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д.61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B7ACD5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57726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8CB2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A75F1D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9CC270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190BB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695C26F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3568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C365D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 Подолино,</w:t>
            </w:r>
          </w:p>
          <w:p w14:paraId="477E7124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8C7465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3919C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60B7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8032042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AF9751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EE461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4B60E56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FC7B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EA117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 Подолино,</w:t>
            </w:r>
          </w:p>
          <w:p w14:paraId="00669366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д.40</w:t>
            </w:r>
          </w:p>
          <w:p w14:paraId="7A3171B1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5E388A2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D89BE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FE2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7B8575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5FA91E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BE585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6EB6AAC5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C675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5822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д. </w:t>
            </w:r>
            <w:proofErr w:type="spellStart"/>
            <w:r w:rsidRPr="00944ABE">
              <w:rPr>
                <w:sz w:val="22"/>
                <w:szCs w:val="22"/>
              </w:rPr>
              <w:t>Рудильницы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66FEA3D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перед д.4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E0B6F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6FFBD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DB46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99DA1F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F5C3BF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4DFB4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5E7CBACF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2321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967C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Раменье,</w:t>
            </w:r>
          </w:p>
          <w:p w14:paraId="34DE8CF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8D2B38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D1230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F895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3758B0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F63680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9CDE6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5085F2CC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7714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0FDE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Раменье,</w:t>
            </w:r>
          </w:p>
          <w:p w14:paraId="0BF9ED7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возле д.11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E18114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B8DDC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E0C2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6064A0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A53D2F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19D22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A76A69" w:rsidRPr="00944ABE" w14:paraId="65AEFE85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066F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A9F98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 Тименка,</w:t>
            </w:r>
          </w:p>
          <w:p w14:paraId="790954D8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608DF5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E37EC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42EA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65F89C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A3646F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DC5ED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A453908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7240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E4070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 Тименка,</w:t>
            </w:r>
          </w:p>
          <w:p w14:paraId="495AFA5A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433D9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E9D1A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DC0B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CD71742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2A3EC3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A888C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5AE795D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9970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417C7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именка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6AE0E929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д.61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5DA8C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FCC75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35DE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2661FA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2D89D4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7CB85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128EBA55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C41E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A25B9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именка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38F5F104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д.73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BFE62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AC22F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82A9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3D7A2F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2931CE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938A5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96F5FD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EFEB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D5511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именка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104550AF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здания клуба д.86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5057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E9EE8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328D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2026B9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1E55AA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30B90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6E6731B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B99D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A6AF6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именка</w:t>
            </w:r>
            <w:proofErr w:type="spellEnd"/>
          </w:p>
          <w:p w14:paraId="12B61146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 д.57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15CD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420C4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9C58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45CEE4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C2E89F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E9C19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48EB5DA8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C048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6025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.Х</w:t>
            </w:r>
            <w:proofErr w:type="gramEnd"/>
            <w:r w:rsidRPr="00944ABE">
              <w:rPr>
                <w:sz w:val="22"/>
                <w:szCs w:val="22"/>
              </w:rPr>
              <w:t>рулево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3E43800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3FCB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1CBD8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60A7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9CD424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273F0E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DFC0D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32D74F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4D532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38681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Овсяницы, д. 15</w:t>
            </w:r>
          </w:p>
          <w:p w14:paraId="3EEBC433" w14:textId="77777777" w:rsidR="00A76A69" w:rsidRPr="00944ABE" w:rsidRDefault="00A76A69" w:rsidP="00DD522E">
            <w:pPr>
              <w:widowControl w:val="0"/>
              <w:snapToGrid w:val="0"/>
              <w:ind w:right="-2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2C15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077F5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6B8F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DC28FB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C10D52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EC376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3F8E996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DCFB4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5CBF1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.А</w:t>
            </w:r>
            <w:proofErr w:type="gramEnd"/>
            <w:r w:rsidRPr="002C25BA">
              <w:rPr>
                <w:sz w:val="22"/>
                <w:szCs w:val="22"/>
              </w:rPr>
              <w:t>нютино,</w:t>
            </w:r>
          </w:p>
          <w:p w14:paraId="5FAD92B8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рядом с  д.4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27B8E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AC0D7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4D22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3EFA23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B2E4B8D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555F0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355191B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ED2C3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86957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.Б</w:t>
            </w:r>
            <w:proofErr w:type="gramEnd"/>
            <w:r w:rsidRPr="002C25BA">
              <w:rPr>
                <w:sz w:val="22"/>
                <w:szCs w:val="22"/>
              </w:rPr>
              <w:t>арышки</w:t>
            </w:r>
            <w:proofErr w:type="spellEnd"/>
            <w:r w:rsidRPr="002C25BA">
              <w:rPr>
                <w:sz w:val="22"/>
                <w:szCs w:val="22"/>
              </w:rPr>
              <w:t>,</w:t>
            </w:r>
          </w:p>
          <w:p w14:paraId="61BE1B06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на площадке до въезда в деревню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FAF03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9ED44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0281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4EFB54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B0A4F57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2A1B0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2E9A56B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EE1FC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03A3F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.Б</w:t>
            </w:r>
            <w:proofErr w:type="gramEnd"/>
            <w:r w:rsidRPr="002C25BA">
              <w:rPr>
                <w:sz w:val="22"/>
                <w:szCs w:val="22"/>
              </w:rPr>
              <w:t>еликово</w:t>
            </w:r>
            <w:proofErr w:type="spellEnd"/>
            <w:r w:rsidRPr="002C25BA">
              <w:rPr>
                <w:sz w:val="22"/>
                <w:szCs w:val="22"/>
              </w:rPr>
              <w:t>,</w:t>
            </w:r>
          </w:p>
          <w:p w14:paraId="5107311E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рядом с д.1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42883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2F08D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3053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03C37C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135551D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F28BB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E71F4BA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C8616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52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0E643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.Б</w:t>
            </w:r>
            <w:proofErr w:type="gramEnd"/>
            <w:r w:rsidRPr="002C25BA">
              <w:rPr>
                <w:sz w:val="22"/>
                <w:szCs w:val="22"/>
              </w:rPr>
              <w:t>еликово</w:t>
            </w:r>
            <w:proofErr w:type="spellEnd"/>
            <w:r w:rsidRPr="002C25BA">
              <w:rPr>
                <w:sz w:val="22"/>
                <w:szCs w:val="22"/>
              </w:rPr>
              <w:t>,</w:t>
            </w:r>
          </w:p>
          <w:p w14:paraId="407E8450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рядом с  д.17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6C129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D2267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DA17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B97EFC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ED58852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B7706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4909791C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64B5A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595FD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.Б</w:t>
            </w:r>
            <w:proofErr w:type="gramEnd"/>
            <w:r w:rsidRPr="002C25BA">
              <w:rPr>
                <w:sz w:val="22"/>
                <w:szCs w:val="22"/>
              </w:rPr>
              <w:t>огатищи</w:t>
            </w:r>
            <w:proofErr w:type="spellEnd"/>
            <w:r w:rsidRPr="002C25BA">
              <w:rPr>
                <w:sz w:val="22"/>
                <w:szCs w:val="22"/>
              </w:rPr>
              <w:t>,</w:t>
            </w:r>
          </w:p>
          <w:p w14:paraId="3697B9AB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около дома 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A95C8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1107F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28EE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421520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D544755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16696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6C45009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8013D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44160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.Б</w:t>
            </w:r>
            <w:proofErr w:type="gramEnd"/>
            <w:r w:rsidRPr="002C25BA">
              <w:rPr>
                <w:sz w:val="22"/>
                <w:szCs w:val="22"/>
              </w:rPr>
              <w:t>огатищи</w:t>
            </w:r>
            <w:proofErr w:type="spellEnd"/>
            <w:r w:rsidRPr="002C25BA">
              <w:rPr>
                <w:sz w:val="22"/>
                <w:szCs w:val="22"/>
              </w:rPr>
              <w:t>,</w:t>
            </w:r>
          </w:p>
          <w:p w14:paraId="0ADCCCE8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около дома 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D8944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7DD41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FE18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72AD20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0C7366C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FA0B4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6DD14D1B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39916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4B5BD" w14:textId="77777777" w:rsidR="00A76A69" w:rsidRPr="002C25BA" w:rsidRDefault="00A76A69" w:rsidP="00DD522E">
            <w:pPr>
              <w:widowControl w:val="0"/>
              <w:snapToGrid w:val="0"/>
              <w:ind w:right="-2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.Б</w:t>
            </w:r>
            <w:proofErr w:type="gramEnd"/>
            <w:r w:rsidRPr="002C25BA">
              <w:rPr>
                <w:sz w:val="22"/>
                <w:szCs w:val="22"/>
              </w:rPr>
              <w:t>урдинка</w:t>
            </w:r>
            <w:proofErr w:type="spellEnd"/>
            <w:r w:rsidRPr="002C25BA">
              <w:rPr>
                <w:sz w:val="22"/>
                <w:szCs w:val="22"/>
              </w:rPr>
              <w:t xml:space="preserve"> напротив д.5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CD7D8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15E8B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4FBF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A43548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ОГРН 1023701830074,</w:t>
            </w:r>
          </w:p>
          <w:p w14:paraId="440D928F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C4C8B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A76A69" w:rsidRPr="00944ABE" w14:paraId="70E32D22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7F222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lastRenderedPageBreak/>
              <w:t>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0B66E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.В</w:t>
            </w:r>
            <w:proofErr w:type="gramEnd"/>
            <w:r w:rsidRPr="002C25BA">
              <w:rPr>
                <w:sz w:val="22"/>
                <w:szCs w:val="22"/>
              </w:rPr>
              <w:t>оробино</w:t>
            </w:r>
            <w:proofErr w:type="spellEnd"/>
            <w:r w:rsidRPr="002C25BA">
              <w:rPr>
                <w:sz w:val="22"/>
                <w:szCs w:val="22"/>
              </w:rPr>
              <w:t xml:space="preserve"> справа от</w:t>
            </w:r>
          </w:p>
          <w:p w14:paraId="444356A7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от д.1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02373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CEA5E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7C7B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4B6118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7CB0B2F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8EB2F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7C8E3152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760FE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57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0E2FE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.Д</w:t>
            </w:r>
            <w:proofErr w:type="gramEnd"/>
            <w:r w:rsidRPr="002C25BA">
              <w:rPr>
                <w:sz w:val="22"/>
                <w:szCs w:val="22"/>
              </w:rPr>
              <w:t>ерягино</w:t>
            </w:r>
            <w:proofErr w:type="spellEnd"/>
            <w:r w:rsidRPr="002C25BA">
              <w:rPr>
                <w:sz w:val="22"/>
                <w:szCs w:val="22"/>
              </w:rPr>
              <w:t xml:space="preserve"> </w:t>
            </w:r>
          </w:p>
          <w:p w14:paraId="1EF0E146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около д.25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EFA59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6D97C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249E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BB922C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8788882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9B6FF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5C89AFB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70B13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58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0D483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.Д</w:t>
            </w:r>
            <w:proofErr w:type="gramEnd"/>
            <w:r w:rsidRPr="002C25BA">
              <w:rPr>
                <w:sz w:val="22"/>
                <w:szCs w:val="22"/>
              </w:rPr>
              <w:t>ягилево</w:t>
            </w:r>
            <w:proofErr w:type="spellEnd"/>
            <w:r w:rsidRPr="002C25BA">
              <w:rPr>
                <w:sz w:val="22"/>
                <w:szCs w:val="22"/>
              </w:rPr>
              <w:t xml:space="preserve"> </w:t>
            </w:r>
          </w:p>
          <w:p w14:paraId="5D255BC3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напротив д.1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E2E30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EEC49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B885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3E905B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D8DB843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2EC22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DCDAC33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5DCE3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7C429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.И</w:t>
            </w:r>
            <w:proofErr w:type="gramEnd"/>
            <w:r w:rsidRPr="002C25BA">
              <w:rPr>
                <w:sz w:val="22"/>
                <w:szCs w:val="22"/>
              </w:rPr>
              <w:t xml:space="preserve">ваново-Ильино </w:t>
            </w:r>
          </w:p>
          <w:p w14:paraId="554D2E9D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напротив д.12</w:t>
            </w:r>
          </w:p>
          <w:p w14:paraId="0D020F16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  <w:p w14:paraId="23096E80" w14:textId="77777777" w:rsidR="00A76A69" w:rsidRPr="002C25BA" w:rsidRDefault="00A76A69" w:rsidP="00DD522E">
            <w:pPr>
              <w:widowControl w:val="0"/>
              <w:snapToGrid w:val="0"/>
              <w:ind w:right="-2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0DE1F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618E3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59D3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3CC741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58F3410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CEDDA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63511DD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3D880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57446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.И</w:t>
            </w:r>
            <w:proofErr w:type="gramEnd"/>
            <w:r w:rsidRPr="002C25BA">
              <w:rPr>
                <w:sz w:val="22"/>
                <w:szCs w:val="22"/>
              </w:rPr>
              <w:t>ваньково</w:t>
            </w:r>
            <w:proofErr w:type="spellEnd"/>
            <w:r w:rsidRPr="002C25BA">
              <w:rPr>
                <w:sz w:val="22"/>
                <w:szCs w:val="22"/>
              </w:rPr>
              <w:t xml:space="preserve"> </w:t>
            </w:r>
          </w:p>
          <w:p w14:paraId="5B6A9019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напротив д. 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6F3DD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62486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40E3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2F1E5D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50A3F3F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90FD5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2456E0C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2BB8A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16F55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.И</w:t>
            </w:r>
            <w:proofErr w:type="gramEnd"/>
            <w:r w:rsidRPr="002C25BA">
              <w:rPr>
                <w:sz w:val="22"/>
                <w:szCs w:val="22"/>
              </w:rPr>
              <w:t>ваново-Ильино напротив д.27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8CD52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9A88" w14:textId="77777777" w:rsidR="00A76A69" w:rsidRDefault="00A76A69" w:rsidP="002C16E5">
            <w:pPr>
              <w:jc w:val="center"/>
            </w:pPr>
            <w:r w:rsidRPr="00F0560D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A21C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4FECF5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E654D11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A66CF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E55FCEF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8FF84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F35A7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.К</w:t>
            </w:r>
            <w:proofErr w:type="gramEnd"/>
            <w:r w:rsidRPr="002C25BA">
              <w:rPr>
                <w:sz w:val="22"/>
                <w:szCs w:val="22"/>
              </w:rPr>
              <w:t>иверниково</w:t>
            </w:r>
            <w:proofErr w:type="spellEnd"/>
            <w:r w:rsidRPr="002C25BA">
              <w:rPr>
                <w:sz w:val="22"/>
                <w:szCs w:val="22"/>
              </w:rPr>
              <w:t xml:space="preserve"> </w:t>
            </w:r>
          </w:p>
          <w:p w14:paraId="2F6A4B8B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напротив д.14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0E159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1E29C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F34E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12CEDD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3AD10DF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</w:t>
            </w:r>
            <w:r w:rsidRPr="00944ABE">
              <w:rPr>
                <w:sz w:val="22"/>
                <w:szCs w:val="22"/>
              </w:rPr>
              <w:lastRenderedPageBreak/>
              <w:t>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D0497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A76A69" w:rsidRPr="00944ABE" w14:paraId="4AE1D9BB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51BC4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lastRenderedPageBreak/>
              <w:t>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6F7DB" w14:textId="77777777" w:rsidR="00A76A69" w:rsidRPr="002C25BA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.К</w:t>
            </w:r>
            <w:proofErr w:type="gramEnd"/>
            <w:r w:rsidRPr="002C25BA">
              <w:rPr>
                <w:sz w:val="22"/>
                <w:szCs w:val="22"/>
              </w:rPr>
              <w:t>уракино</w:t>
            </w:r>
            <w:proofErr w:type="spellEnd"/>
            <w:r w:rsidRPr="002C25BA">
              <w:rPr>
                <w:sz w:val="22"/>
                <w:szCs w:val="22"/>
              </w:rPr>
              <w:t xml:space="preserve"> д.1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F7B9A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5A447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C0FC2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49568C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2E0A7CE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24EB3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6404CFC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AB752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79D34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 xml:space="preserve">д. Лужки ул. </w:t>
            </w:r>
            <w:proofErr w:type="gramStart"/>
            <w:r w:rsidRPr="002C25BA">
              <w:rPr>
                <w:sz w:val="22"/>
                <w:szCs w:val="22"/>
              </w:rPr>
              <w:t>Центральная</w:t>
            </w:r>
            <w:proofErr w:type="gramEnd"/>
            <w:r w:rsidRPr="002C25BA">
              <w:rPr>
                <w:sz w:val="22"/>
                <w:szCs w:val="22"/>
              </w:rPr>
              <w:t>, д.17.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6BA9F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21A70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D08C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E56050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50B6509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FEA67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5DDFA56A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611AC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0E12F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.Л</w:t>
            </w:r>
            <w:proofErr w:type="gramEnd"/>
            <w:r w:rsidRPr="002C25BA">
              <w:rPr>
                <w:sz w:val="22"/>
                <w:szCs w:val="22"/>
              </w:rPr>
              <w:t>укино</w:t>
            </w:r>
            <w:proofErr w:type="spellEnd"/>
            <w:r w:rsidRPr="002C25BA">
              <w:rPr>
                <w:sz w:val="22"/>
                <w:szCs w:val="22"/>
              </w:rPr>
              <w:t>,</w:t>
            </w:r>
          </w:p>
          <w:p w14:paraId="1B7B788E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 xml:space="preserve"> рядом с д.15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CA711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21BF4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7455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5DB20E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28AD82C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3F30B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8103A14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9CB17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12DAA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с</w:t>
            </w:r>
            <w:proofErr w:type="gramStart"/>
            <w:r w:rsidRPr="002C25BA">
              <w:rPr>
                <w:sz w:val="22"/>
                <w:szCs w:val="22"/>
              </w:rPr>
              <w:t>.М</w:t>
            </w:r>
            <w:proofErr w:type="gramEnd"/>
            <w:r w:rsidRPr="002C25BA">
              <w:rPr>
                <w:sz w:val="22"/>
                <w:szCs w:val="22"/>
              </w:rPr>
              <w:t>елешино</w:t>
            </w:r>
            <w:proofErr w:type="spellEnd"/>
            <w:r w:rsidRPr="002C25BA">
              <w:rPr>
                <w:sz w:val="22"/>
                <w:szCs w:val="22"/>
              </w:rPr>
              <w:t>,</w:t>
            </w:r>
          </w:p>
          <w:p w14:paraId="2A519359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рядом с д.23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E86D7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7A0D9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28E42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758435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01BE70C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BA907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2F85D5B8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0BE25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B8A13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с</w:t>
            </w:r>
            <w:proofErr w:type="gramStart"/>
            <w:r w:rsidRPr="002C25BA">
              <w:rPr>
                <w:sz w:val="22"/>
                <w:szCs w:val="22"/>
              </w:rPr>
              <w:t>.М</w:t>
            </w:r>
            <w:proofErr w:type="gramEnd"/>
            <w:r w:rsidRPr="002C25BA">
              <w:rPr>
                <w:sz w:val="22"/>
                <w:szCs w:val="22"/>
              </w:rPr>
              <w:t>елешино</w:t>
            </w:r>
            <w:proofErr w:type="spellEnd"/>
            <w:r w:rsidRPr="002C25BA">
              <w:rPr>
                <w:sz w:val="22"/>
                <w:szCs w:val="22"/>
              </w:rPr>
              <w:t>,</w:t>
            </w:r>
          </w:p>
          <w:p w14:paraId="794CE5D2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напротив д.26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9B136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02B46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9014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C3313E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E8E67CA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0B468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2664067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4C8D0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8ACA8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.М</w:t>
            </w:r>
            <w:proofErr w:type="gramEnd"/>
            <w:r w:rsidRPr="002C25BA">
              <w:rPr>
                <w:sz w:val="22"/>
                <w:szCs w:val="22"/>
              </w:rPr>
              <w:t>аланьино</w:t>
            </w:r>
            <w:proofErr w:type="spellEnd"/>
          </w:p>
          <w:p w14:paraId="0D845B63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около д.29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29AD7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B0016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F233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7A8028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376ACD1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0C6B6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784E952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8CE9B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69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B062B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.М</w:t>
            </w:r>
            <w:proofErr w:type="gramEnd"/>
            <w:r w:rsidRPr="002C25BA">
              <w:rPr>
                <w:sz w:val="22"/>
                <w:szCs w:val="22"/>
              </w:rPr>
              <w:t>атюкино</w:t>
            </w:r>
            <w:proofErr w:type="spellEnd"/>
            <w:r w:rsidRPr="002C25BA">
              <w:rPr>
                <w:sz w:val="22"/>
                <w:szCs w:val="22"/>
              </w:rPr>
              <w:t xml:space="preserve"> между д.19 и д.20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8951B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D25D1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0AA4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F20459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41ACB16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DCFEE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7E5526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C119E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CCA44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.М</w:t>
            </w:r>
            <w:proofErr w:type="gramEnd"/>
            <w:r w:rsidRPr="002C25BA">
              <w:rPr>
                <w:sz w:val="22"/>
                <w:szCs w:val="22"/>
              </w:rPr>
              <w:t>океиха</w:t>
            </w:r>
            <w:proofErr w:type="spellEnd"/>
          </w:p>
          <w:p w14:paraId="02E873E4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lastRenderedPageBreak/>
              <w:t>около д.1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2957F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бетон,1 шт. – </w:t>
            </w:r>
            <w:r w:rsidRPr="00944ABE">
              <w:rPr>
                <w:sz w:val="22"/>
                <w:szCs w:val="22"/>
              </w:rPr>
              <w:lastRenderedPageBreak/>
              <w:t>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DEE4D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BBD3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Администрация Палехского </w:t>
            </w:r>
            <w:r w:rsidRPr="00944ABE">
              <w:rPr>
                <w:sz w:val="22"/>
                <w:szCs w:val="22"/>
              </w:rPr>
              <w:lastRenderedPageBreak/>
              <w:t>муниципального района,</w:t>
            </w:r>
          </w:p>
          <w:p w14:paraId="6FA5C3A2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54F1EF4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34F49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A76A69" w:rsidRPr="00944ABE" w14:paraId="34FCC118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7EE34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lastRenderedPageBreak/>
              <w:t>71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9E2C1" w14:textId="77777777" w:rsidR="00A76A69" w:rsidRPr="002C25BA" w:rsidRDefault="00A76A69" w:rsidP="00DD522E">
            <w:pPr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..</w:t>
            </w:r>
            <w:proofErr w:type="gramEnd"/>
            <w:r w:rsidRPr="002C25BA">
              <w:rPr>
                <w:sz w:val="22"/>
                <w:szCs w:val="22"/>
              </w:rPr>
              <w:t>Медвежье д.19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D0A37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D9C73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7B1A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8B7579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CA91D38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2B87F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DC074EA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89134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72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76FC7" w14:textId="77777777" w:rsidR="00A76A69" w:rsidRPr="002C25BA" w:rsidRDefault="00A76A69" w:rsidP="00DD522E">
            <w:pPr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.Н</w:t>
            </w:r>
            <w:proofErr w:type="gramEnd"/>
            <w:r w:rsidRPr="002C25BA">
              <w:rPr>
                <w:sz w:val="22"/>
                <w:szCs w:val="22"/>
              </w:rPr>
              <w:t>овоселки д.6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7F0C0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BA5DB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68D9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331A05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1E0C09D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9F171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514C4672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1E809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73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F6F80" w14:textId="77777777" w:rsidR="00A76A69" w:rsidRPr="002C25BA" w:rsidRDefault="00A76A69" w:rsidP="00DD522E">
            <w:pPr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.П</w:t>
            </w:r>
            <w:proofErr w:type="gramEnd"/>
            <w:r w:rsidRPr="002C25BA">
              <w:rPr>
                <w:sz w:val="22"/>
                <w:szCs w:val="22"/>
              </w:rPr>
              <w:t xml:space="preserve">отанино </w:t>
            </w:r>
          </w:p>
          <w:p w14:paraId="1CA526E4" w14:textId="77777777" w:rsidR="00A76A69" w:rsidRPr="002C25BA" w:rsidRDefault="00A76A69" w:rsidP="00DD522E">
            <w:pPr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напротив д.24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1C4D0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8021B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5958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E76666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F449D0B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9E58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2C1CAE7B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77142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74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0D5C1" w14:textId="77777777" w:rsidR="00A76A69" w:rsidRPr="002C25BA" w:rsidRDefault="00A76A69" w:rsidP="00DD522E">
            <w:pPr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.П</w:t>
            </w:r>
            <w:proofErr w:type="gramEnd"/>
            <w:r w:rsidRPr="002C25BA">
              <w:rPr>
                <w:sz w:val="22"/>
                <w:szCs w:val="22"/>
              </w:rPr>
              <w:t>естово д.8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532CA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A5BE1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3A12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03B1E6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70A3434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1801D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7AF82CB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E6545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75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FF7EF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.Р</w:t>
            </w:r>
            <w:proofErr w:type="gramEnd"/>
            <w:r w:rsidRPr="002C25BA">
              <w:rPr>
                <w:sz w:val="22"/>
                <w:szCs w:val="22"/>
              </w:rPr>
              <w:t>оглово</w:t>
            </w:r>
            <w:proofErr w:type="spellEnd"/>
            <w:r w:rsidRPr="002C25BA">
              <w:rPr>
                <w:sz w:val="22"/>
                <w:szCs w:val="22"/>
              </w:rPr>
              <w:t xml:space="preserve"> справа </w:t>
            </w:r>
          </w:p>
          <w:p w14:paraId="77B76CEE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от д.11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ACFE2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600D2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A4B7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26DB92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6659598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89C11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648AE00A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74716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76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EE73D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.С</w:t>
            </w:r>
            <w:proofErr w:type="gramEnd"/>
            <w:r w:rsidRPr="002C25BA">
              <w:rPr>
                <w:sz w:val="22"/>
                <w:szCs w:val="22"/>
              </w:rPr>
              <w:t>ергеево</w:t>
            </w:r>
            <w:proofErr w:type="spellEnd"/>
            <w:r w:rsidRPr="002C25BA">
              <w:rPr>
                <w:sz w:val="22"/>
                <w:szCs w:val="22"/>
              </w:rPr>
              <w:t xml:space="preserve"> рядом</w:t>
            </w:r>
          </w:p>
          <w:p w14:paraId="2A89FD9B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 xml:space="preserve"> с д.23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2F31C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53DCE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0F05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671E22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9FE896D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AF377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3BEC57B2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1C83C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77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B6F27" w14:textId="77777777" w:rsidR="00A76A69" w:rsidRPr="002C25BA" w:rsidRDefault="00A76A69" w:rsidP="00DD522E">
            <w:pPr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.Х</w:t>
            </w:r>
            <w:proofErr w:type="gramEnd"/>
            <w:r w:rsidRPr="002C25BA">
              <w:rPr>
                <w:sz w:val="22"/>
                <w:szCs w:val="22"/>
              </w:rPr>
              <w:t>мельники д.1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3FE57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11AE8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2252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AD9029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245537E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lastRenderedPageBreak/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0CD2F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A76A69" w:rsidRPr="00944ABE" w14:paraId="3E03E364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D1669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lastRenderedPageBreak/>
              <w:t>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1B6AD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.Ш</w:t>
            </w:r>
            <w:proofErr w:type="gramEnd"/>
            <w:r w:rsidRPr="002C25BA">
              <w:rPr>
                <w:sz w:val="22"/>
                <w:szCs w:val="22"/>
              </w:rPr>
              <w:t>алимово</w:t>
            </w:r>
            <w:proofErr w:type="spellEnd"/>
            <w:r w:rsidRPr="002C25BA">
              <w:rPr>
                <w:sz w:val="22"/>
                <w:szCs w:val="22"/>
              </w:rPr>
              <w:t xml:space="preserve">  около  д.1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9E07D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0CDB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7E15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3AC676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8088981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FE9AA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3C913892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75BDB" w14:textId="77777777" w:rsidR="00A76A69" w:rsidRPr="002C25BA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79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BA2F3" w14:textId="77777777" w:rsidR="00A76A69" w:rsidRPr="002C25BA" w:rsidRDefault="00A76A69" w:rsidP="00DD522E">
            <w:pPr>
              <w:widowControl w:val="0"/>
              <w:snapToGrid w:val="0"/>
              <w:ind w:right="-2"/>
              <w:rPr>
                <w:sz w:val="22"/>
                <w:szCs w:val="22"/>
              </w:rPr>
            </w:pPr>
            <w:r w:rsidRPr="002C25BA">
              <w:rPr>
                <w:sz w:val="22"/>
                <w:szCs w:val="22"/>
              </w:rPr>
              <w:t>д</w:t>
            </w:r>
            <w:proofErr w:type="gramStart"/>
            <w:r w:rsidRPr="002C25BA">
              <w:rPr>
                <w:sz w:val="22"/>
                <w:szCs w:val="22"/>
              </w:rPr>
              <w:t>.Ф</w:t>
            </w:r>
            <w:proofErr w:type="gramEnd"/>
            <w:r w:rsidRPr="002C25BA">
              <w:rPr>
                <w:sz w:val="22"/>
                <w:szCs w:val="22"/>
              </w:rPr>
              <w:t>омино  около д.9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6F535" w14:textId="77777777" w:rsidR="00A76A69" w:rsidRPr="00D46BF3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9BD2F" w14:textId="77777777" w:rsidR="00A76A69" w:rsidRDefault="00A76A69" w:rsidP="002C16E5">
            <w:pPr>
              <w:jc w:val="center"/>
            </w:pPr>
            <w:r w:rsidRPr="00D5057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B802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7BF337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D269FDD" w14:textId="77777777" w:rsidR="00A76A69" w:rsidRPr="00D46BF3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FEBAD" w14:textId="77777777" w:rsidR="00A76A69" w:rsidRPr="00D46BF3" w:rsidRDefault="00A76A69" w:rsidP="002C16E5">
            <w:pPr>
              <w:jc w:val="center"/>
              <w:rPr>
                <w:sz w:val="22"/>
                <w:szCs w:val="22"/>
                <w:highlight w:val="yellow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9A41FF" w:rsidRPr="00944ABE" w14:paraId="283E5083" w14:textId="77777777" w:rsidTr="002C16E5">
        <w:tc>
          <w:tcPr>
            <w:tcW w:w="15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0205" w14:textId="77777777" w:rsidR="009A41FF" w:rsidRPr="005310EA" w:rsidRDefault="009A41FF" w:rsidP="002C16E5">
            <w:pPr>
              <w:jc w:val="center"/>
              <w:rPr>
                <w:sz w:val="28"/>
              </w:rPr>
            </w:pPr>
            <w:r w:rsidRPr="005310EA">
              <w:rPr>
                <w:b/>
                <w:sz w:val="28"/>
                <w:szCs w:val="22"/>
              </w:rPr>
              <w:t>Майдаковское сельское поселение</w:t>
            </w:r>
          </w:p>
        </w:tc>
      </w:tr>
      <w:tr w:rsidR="00BE1B84" w:rsidRPr="00944ABE" w14:paraId="6B13E472" w14:textId="77777777" w:rsidTr="004C1D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36B22" w14:textId="77777777" w:rsidR="00BE1B84" w:rsidRPr="00944ABE" w:rsidRDefault="00BE1B84" w:rsidP="00DD522E">
            <w:pPr>
              <w:widowControl w:val="0"/>
              <w:snapToGrid w:val="0"/>
              <w:ind w:left="-98" w:right="-87" w:firstLine="1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№ </w:t>
            </w:r>
            <w:proofErr w:type="gramStart"/>
            <w:r w:rsidRPr="00944ABE">
              <w:rPr>
                <w:sz w:val="22"/>
                <w:szCs w:val="22"/>
              </w:rPr>
              <w:t>п</w:t>
            </w:r>
            <w:proofErr w:type="gramEnd"/>
            <w:r w:rsidRPr="00944ABE">
              <w:rPr>
                <w:sz w:val="22"/>
                <w:szCs w:val="22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1E460" w14:textId="77777777" w:rsidR="00BE1B84" w:rsidRPr="00944ABE" w:rsidRDefault="00BE1B84" w:rsidP="00DD522E">
            <w:pPr>
              <w:widowControl w:val="0"/>
              <w:snapToGrid w:val="0"/>
              <w:ind w:left="-44" w:right="-46" w:firstLine="1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 нахождении мест (площадок) накопления ТКО</w:t>
            </w:r>
          </w:p>
          <w:p w14:paraId="19B2F571" w14:textId="77777777" w:rsidR="00BE1B84" w:rsidRPr="00944ABE" w:rsidRDefault="00BE1B84" w:rsidP="00DD522E">
            <w:pPr>
              <w:widowControl w:val="0"/>
              <w:ind w:left="-44" w:right="-46" w:firstLine="1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(сведения об адресе или географических координатах)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17EBD3B" w14:textId="77777777" w:rsidR="00BE1B84" w:rsidRPr="00944ABE" w:rsidRDefault="00BE1B84" w:rsidP="00DD522E">
            <w:pPr>
              <w:widowControl w:val="0"/>
              <w:snapToGrid w:val="0"/>
              <w:ind w:left="-66" w:right="-5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 технических характеристиках мест (площадок) накопления ТКО</w:t>
            </w:r>
          </w:p>
          <w:p w14:paraId="762E375A" w14:textId="77777777" w:rsidR="00BE1B84" w:rsidRPr="00944ABE" w:rsidRDefault="00BE1B84" w:rsidP="00DD522E">
            <w:pPr>
              <w:widowControl w:val="0"/>
              <w:ind w:left="-66" w:right="-5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7D5E" w14:textId="77777777" w:rsidR="00BE1B84" w:rsidRPr="00944ABE" w:rsidRDefault="00BE1B84" w:rsidP="004C1D88">
            <w:pPr>
              <w:widowControl w:val="0"/>
              <w:snapToGrid w:val="0"/>
              <w:ind w:left="-61" w:right="-74"/>
              <w:jc w:val="center"/>
              <w:rPr>
                <w:sz w:val="22"/>
                <w:szCs w:val="22"/>
              </w:rPr>
            </w:pPr>
            <w:r w:rsidRPr="004D061A">
              <w:rPr>
                <w:sz w:val="22"/>
                <w:szCs w:val="22"/>
              </w:rPr>
              <w:t xml:space="preserve">Наличие </w:t>
            </w:r>
            <w:proofErr w:type="spellStart"/>
            <w:r w:rsidRPr="004D061A">
              <w:rPr>
                <w:sz w:val="22"/>
                <w:szCs w:val="22"/>
              </w:rPr>
              <w:t>бесконтейнерного</w:t>
            </w:r>
            <w:proofErr w:type="spellEnd"/>
            <w:r w:rsidRPr="004D061A">
              <w:rPr>
                <w:sz w:val="22"/>
                <w:szCs w:val="22"/>
              </w:rPr>
              <w:t xml:space="preserve"> способа сбора ТКО в населённом пункте по данным муниципалитета, да/нет.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C6653" w14:textId="77777777" w:rsidR="00BE1B84" w:rsidRPr="00944ABE" w:rsidRDefault="00BE1B84" w:rsidP="004C1D88">
            <w:pPr>
              <w:widowControl w:val="0"/>
              <w:snapToGrid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 собственниках мест (площадок) накопления ТКО</w:t>
            </w:r>
          </w:p>
          <w:p w14:paraId="0C1E5C91" w14:textId="77777777" w:rsidR="00BE1B84" w:rsidRPr="00944ABE" w:rsidRDefault="00BE1B84" w:rsidP="004C1D88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</w:t>
            </w:r>
            <w:proofErr w:type="gramStart"/>
            <w:r w:rsidRPr="00944ABE">
              <w:rPr>
                <w:sz w:val="22"/>
                <w:szCs w:val="22"/>
              </w:rPr>
              <w:t>для</w:t>
            </w:r>
            <w:proofErr w:type="gramEnd"/>
            <w:r w:rsidRPr="00944ABE">
              <w:rPr>
                <w:sz w:val="22"/>
                <w:szCs w:val="22"/>
              </w:rPr>
              <w:t xml:space="preserve"> </w:t>
            </w:r>
            <w:proofErr w:type="gramStart"/>
            <w:r w:rsidRPr="00944ABE">
              <w:rPr>
                <w:sz w:val="22"/>
                <w:szCs w:val="22"/>
              </w:rPr>
              <w:t>ЮЛ</w:t>
            </w:r>
            <w:proofErr w:type="gramEnd"/>
            <w:r w:rsidRPr="00944ABE">
              <w:rPr>
                <w:sz w:val="22"/>
                <w:szCs w:val="22"/>
              </w:rPr>
              <w:t>: полное наименование и ОГРН записи в ЕГРЮЛ, адрес;</w:t>
            </w:r>
          </w:p>
          <w:p w14:paraId="03D1D50F" w14:textId="77777777" w:rsidR="00BE1B84" w:rsidRPr="00944ABE" w:rsidRDefault="00BE1B84" w:rsidP="004C1D88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для ИП: Ф.И.О., ОГРН записи в ЕГРИП, адрес регистрации по месту жительства;</w:t>
            </w:r>
          </w:p>
          <w:p w14:paraId="23E764A3" w14:textId="77777777" w:rsidR="00BE1B84" w:rsidRPr="00944ABE" w:rsidRDefault="00BE1B84" w:rsidP="004C1D88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для ФЛ: </w:t>
            </w:r>
            <w:proofErr w:type="gramStart"/>
            <w:r w:rsidRPr="00944ABE">
              <w:rPr>
                <w:sz w:val="22"/>
                <w:szCs w:val="22"/>
              </w:rPr>
              <w:t>Ф.И.О.,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C7FED" w14:textId="77777777" w:rsidR="00BE1B84" w:rsidRPr="00944ABE" w:rsidRDefault="00BE1B84" w:rsidP="002C16E5">
            <w:pPr>
              <w:widowControl w:val="0"/>
              <w:snapToGrid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об источниках образования твердых коммунальных отходов, которые складируются в местах (на площадках) накопления ТКО</w:t>
            </w:r>
          </w:p>
          <w:p w14:paraId="1D94A893" w14:textId="77777777" w:rsidR="00BE1B84" w:rsidRPr="00944ABE" w:rsidRDefault="00BE1B84" w:rsidP="002C16E5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ТКО, складируемые в соответствующих местах (на площадках) накопления ТКО)</w:t>
            </w:r>
          </w:p>
        </w:tc>
      </w:tr>
      <w:tr w:rsidR="00A76A69" w:rsidRPr="00944ABE" w14:paraId="35F66A9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FC978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0FBB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убиха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4ED4ECA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Центральная,</w:t>
            </w:r>
          </w:p>
          <w:p w14:paraId="5987885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д.26</w:t>
            </w:r>
          </w:p>
          <w:p w14:paraId="3F86BBB0" w14:textId="77777777" w:rsidR="00A76A69" w:rsidRPr="0059284F" w:rsidRDefault="00A76A69" w:rsidP="00DD522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B245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E9399" w14:textId="77777777" w:rsidR="00A76A69" w:rsidRDefault="00A76A69" w:rsidP="002C16E5">
            <w:pPr>
              <w:jc w:val="center"/>
            </w:pPr>
            <w:r w:rsidRPr="00086334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11492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5BF038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BF7076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36DC1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3A415E94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31444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D5B80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убиха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107C45C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Центральная,</w:t>
            </w:r>
          </w:p>
          <w:p w14:paraId="0A8E662C" w14:textId="77777777" w:rsidR="00A76A69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д.12</w:t>
            </w:r>
          </w:p>
          <w:p w14:paraId="13F26F44" w14:textId="77777777" w:rsidR="00A76A69" w:rsidRPr="00C73014" w:rsidRDefault="00A76A69" w:rsidP="00DD522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34FE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46B4" w14:textId="77777777" w:rsidR="00A76A69" w:rsidRDefault="00A76A69" w:rsidP="002C16E5">
            <w:pPr>
              <w:jc w:val="center"/>
            </w:pPr>
            <w:r w:rsidRPr="00086334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E55E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DC2A26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EDD7D0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211CA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753A40C8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638B1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9D1D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онопляново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2404028B" w14:textId="77777777" w:rsidR="00A76A69" w:rsidRPr="0059284F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Полевая, около д.23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48E2556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23DA3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3500F" w14:textId="77777777" w:rsidR="00A76A69" w:rsidRDefault="00A76A69" w:rsidP="002C16E5">
            <w:pPr>
              <w:jc w:val="center"/>
            </w:pPr>
            <w:r w:rsidRPr="00086334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331F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1F13E8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EF9954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131A4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5C79F8B2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4418D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392A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онопляново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607E78CB" w14:textId="77777777" w:rsidR="00A76A69" w:rsidRPr="0059284F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Полевая, около д.69.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CF94E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2551" w14:textId="77777777" w:rsidR="00A76A69" w:rsidRDefault="00A76A69" w:rsidP="002C16E5">
            <w:pPr>
              <w:jc w:val="center"/>
            </w:pPr>
            <w:r w:rsidRPr="00086334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5513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CD8AA8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F13D6D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5B412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FDD23CB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69C8E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0CFE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онопляново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02647C01" w14:textId="77777777" w:rsidR="00A76A69" w:rsidRPr="0059284F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авражная</w:t>
            </w:r>
            <w:proofErr w:type="spellEnd"/>
            <w:r w:rsidRPr="00944ABE">
              <w:rPr>
                <w:sz w:val="22"/>
                <w:szCs w:val="22"/>
              </w:rPr>
              <w:t>, около д.1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5F6D9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BBD6C" w14:textId="77777777" w:rsidR="00A76A69" w:rsidRDefault="00A76A69" w:rsidP="002C16E5">
            <w:pPr>
              <w:jc w:val="center"/>
            </w:pPr>
            <w:r w:rsidRPr="00086334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EB9D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9DD473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901494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58CF3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4875FA84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2CA3C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52F12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68EBA61F" w14:textId="77777777" w:rsidR="00A76A69" w:rsidRPr="0059284F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елёная, около д.1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0D246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F8732" w14:textId="77777777" w:rsidR="00A76A69" w:rsidRDefault="00A76A69" w:rsidP="002C16E5">
            <w:pPr>
              <w:jc w:val="center"/>
            </w:pPr>
            <w:r w:rsidRPr="00086334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252B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EFD2B1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16B4362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4F69F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7CD5A285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8821A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40BB7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</w:p>
          <w:p w14:paraId="51825774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Теплово, примерно в 300м на юго-запад от д.9 по 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елёная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1CD2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9DCD" w14:textId="77777777" w:rsidR="00A76A69" w:rsidRDefault="00A76A69" w:rsidP="002C16E5">
            <w:pPr>
              <w:jc w:val="center"/>
            </w:pPr>
            <w:r w:rsidRPr="00086334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A774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Рябинин Александр Владимирович,</w:t>
            </w:r>
          </w:p>
          <w:p w14:paraId="5CDE7BF0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313370602800018,</w:t>
            </w:r>
          </w:p>
          <w:p w14:paraId="5E45994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155623 Ивановская область, Палехский р-н, </w:t>
            </w: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ул.Центральная</w:t>
            </w:r>
            <w:proofErr w:type="spellEnd"/>
            <w:r w:rsidRPr="00944ABE">
              <w:rPr>
                <w:sz w:val="22"/>
                <w:szCs w:val="22"/>
              </w:rPr>
              <w:t xml:space="preserve"> д.62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612A2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ИП Рябинин Александр Владимирович</w:t>
            </w:r>
          </w:p>
        </w:tc>
      </w:tr>
      <w:tr w:rsidR="00A76A69" w:rsidRPr="00944ABE" w14:paraId="6094563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8C812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028D6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481B92D3" w14:textId="77777777" w:rsidR="00A76A69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елёная, около д. 17</w:t>
            </w:r>
          </w:p>
          <w:p w14:paraId="64DC96DF" w14:textId="77777777" w:rsidR="00A76A69" w:rsidRPr="00944ABE" w:rsidRDefault="00A76A69" w:rsidP="00DD522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4CA4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08A10" w14:textId="77777777" w:rsidR="00A76A69" w:rsidRDefault="00A76A69" w:rsidP="002C16E5">
            <w:pPr>
              <w:jc w:val="center"/>
            </w:pPr>
            <w:r w:rsidRPr="00086334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D6F4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A833DC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7E6CC1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0A0C4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4AD89ABB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B9195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CDDAA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0960A91D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елёная, около д.31</w:t>
            </w:r>
          </w:p>
          <w:p w14:paraId="5C4475CE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8497C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7F83B" w14:textId="77777777" w:rsidR="00A76A69" w:rsidRDefault="00A76A69" w:rsidP="002C16E5">
            <w:pPr>
              <w:jc w:val="center"/>
            </w:pPr>
            <w:r w:rsidRPr="00086334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AD5A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FC29EC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85182C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38B6D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2A4FC208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4D25F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76992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3799BE9C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елёная, около д.56</w:t>
            </w:r>
          </w:p>
          <w:p w14:paraId="203245D5" w14:textId="77777777" w:rsidR="00A76A69" w:rsidRDefault="00A76A69" w:rsidP="00DD52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14:paraId="43ADCA14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E48F7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2148D" w14:textId="77777777" w:rsidR="00A76A69" w:rsidRDefault="00A76A69" w:rsidP="002C16E5">
            <w:pPr>
              <w:jc w:val="center"/>
            </w:pPr>
            <w:r w:rsidRPr="00086334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B69E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3AB509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E3F59C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394C8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A76A69" w:rsidRPr="00944ABE" w14:paraId="0CE7DE0B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36CAB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CCC10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522D69E3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ира, около д.12</w:t>
            </w:r>
          </w:p>
          <w:p w14:paraId="33440EC5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7653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30463" w14:textId="77777777" w:rsidR="00A76A69" w:rsidRDefault="00A76A69" w:rsidP="002C16E5">
            <w:pPr>
              <w:jc w:val="center"/>
            </w:pPr>
            <w:r w:rsidRPr="00086334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C2B2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F101AD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7E248E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3927E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39E2B15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DFF8C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17681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18ABE1C5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ул.Н. Кравца, около д.12</w:t>
            </w:r>
          </w:p>
          <w:p w14:paraId="1501112B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C66D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296EE" w14:textId="77777777" w:rsidR="00A76A69" w:rsidRDefault="00A76A69" w:rsidP="002C16E5">
            <w:pPr>
              <w:jc w:val="center"/>
            </w:pPr>
            <w:r w:rsidRPr="00086334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50B3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76C264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B046D6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5971B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1C5ED09F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B0C5C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5FB84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0E1EC57B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Н.Кравца, около д.29</w:t>
            </w:r>
          </w:p>
          <w:p w14:paraId="4D8AC0F2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8E5C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398F2" w14:textId="77777777" w:rsidR="00A76A69" w:rsidRDefault="00A76A69" w:rsidP="002C16E5">
            <w:pPr>
              <w:jc w:val="center"/>
            </w:pPr>
            <w:r w:rsidRPr="009E7305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F68B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1E0DE1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AB404B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6F3AC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40EF0D09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63402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61F2B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2ED6AAEF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Н.Кравца, около д.48</w:t>
            </w:r>
          </w:p>
          <w:p w14:paraId="7C686564" w14:textId="77777777" w:rsidR="00A76A69" w:rsidRDefault="00A76A69" w:rsidP="00DD52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14:paraId="4C06B3F9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3410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A720" w14:textId="77777777" w:rsidR="00A76A69" w:rsidRDefault="00A76A69" w:rsidP="002C16E5">
            <w:pPr>
              <w:jc w:val="center"/>
            </w:pPr>
            <w:r w:rsidRPr="009E7305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23A9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3EE5CA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A65CD6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50A76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58A954DF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3E6A4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3E949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095968D8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Н.Кравца, около д.66</w:t>
            </w:r>
          </w:p>
          <w:p w14:paraId="4617D958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9EB9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106C1" w14:textId="77777777" w:rsidR="00A76A69" w:rsidRDefault="00A76A69" w:rsidP="002C16E5">
            <w:pPr>
              <w:jc w:val="center"/>
            </w:pPr>
            <w:r w:rsidRPr="009E7305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D0BB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4B6E051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6C85AC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FEFA5" w14:textId="77777777" w:rsidR="00A76A69" w:rsidRPr="00944ABE" w:rsidRDefault="00A76A69" w:rsidP="002C16E5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2D9D66FF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9D73C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30C0A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.Щ</w:t>
            </w:r>
            <w:proofErr w:type="gramEnd"/>
            <w:r w:rsidRPr="00944ABE">
              <w:rPr>
                <w:sz w:val="22"/>
                <w:szCs w:val="22"/>
              </w:rPr>
              <w:t>авьево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6C619D3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д.10</w:t>
            </w:r>
          </w:p>
          <w:p w14:paraId="77D85E87" w14:textId="77777777" w:rsidR="00A76A69" w:rsidRDefault="00A76A69" w:rsidP="00DD522E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2AF5974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78D1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C4595" w14:textId="77777777" w:rsidR="00A76A69" w:rsidRDefault="00A76A69" w:rsidP="002C16E5">
            <w:pPr>
              <w:jc w:val="center"/>
            </w:pPr>
            <w:r w:rsidRPr="009E7305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62EA2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2F7DDF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A0AE96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9EA3E" w14:textId="77777777" w:rsidR="00A76A69" w:rsidRDefault="00A76A69" w:rsidP="002C16E5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  <w:r>
              <w:rPr>
                <w:sz w:val="22"/>
                <w:szCs w:val="22"/>
              </w:rPr>
              <w:t xml:space="preserve"> д. </w:t>
            </w:r>
            <w:proofErr w:type="spellStart"/>
            <w:r>
              <w:rPr>
                <w:sz w:val="22"/>
                <w:szCs w:val="22"/>
              </w:rPr>
              <w:t>Щавьево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248C18BA" w14:textId="77777777" w:rsidR="00A76A69" w:rsidRPr="00944ABE" w:rsidRDefault="00A76A69" w:rsidP="002C16E5">
            <w:pPr>
              <w:jc w:val="center"/>
            </w:pPr>
            <w:r>
              <w:rPr>
                <w:sz w:val="22"/>
                <w:szCs w:val="22"/>
              </w:rPr>
              <w:t xml:space="preserve">д. </w:t>
            </w:r>
            <w:proofErr w:type="spellStart"/>
            <w:r>
              <w:rPr>
                <w:sz w:val="22"/>
                <w:szCs w:val="22"/>
              </w:rPr>
              <w:t>Поддорожново</w:t>
            </w:r>
            <w:proofErr w:type="spellEnd"/>
          </w:p>
        </w:tc>
      </w:tr>
      <w:tr w:rsidR="00A76A69" w:rsidRPr="00944ABE" w14:paraId="34448B6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0CCC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89E84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рутцы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55F5EE77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еверная, около д.2</w:t>
            </w:r>
          </w:p>
          <w:p w14:paraId="56CA3421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EBB38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11608" w14:textId="77777777" w:rsidR="00A76A69" w:rsidRDefault="00A76A69" w:rsidP="002C16E5">
            <w:pPr>
              <w:jc w:val="center"/>
            </w:pPr>
            <w:r w:rsidRPr="009E7305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6FDB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FCFE98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64006D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4260D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6AE1406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5B21C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EAA06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рутцы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7EBD7773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еверная, около д.26</w:t>
            </w:r>
          </w:p>
          <w:p w14:paraId="459C7DB9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0014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E60FA" w14:textId="77777777" w:rsidR="00A76A69" w:rsidRDefault="00A76A69" w:rsidP="002C16E5">
            <w:pPr>
              <w:jc w:val="center"/>
            </w:pPr>
            <w:r w:rsidRPr="009E7305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B42A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5A8761B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AC7AC32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5D174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44C92969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1AE60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B80CD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рутцы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67C90FD6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.Ш</w:t>
            </w:r>
            <w:proofErr w:type="gramEnd"/>
            <w:r w:rsidRPr="00944ABE">
              <w:rPr>
                <w:sz w:val="22"/>
                <w:szCs w:val="22"/>
              </w:rPr>
              <w:t>кольная, около д.13</w:t>
            </w:r>
          </w:p>
          <w:p w14:paraId="27717D01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5574B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2C078" w14:textId="77777777" w:rsidR="00A76A69" w:rsidRDefault="00A76A69" w:rsidP="002C16E5">
            <w:pPr>
              <w:jc w:val="center"/>
            </w:pPr>
            <w:r w:rsidRPr="009E7305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EAED5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926092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33A0CF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01382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2F2F0CCF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66A0C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F4472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рутцы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7DD1AD71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.Ш</w:t>
            </w:r>
            <w:proofErr w:type="gramEnd"/>
            <w:r w:rsidRPr="00944ABE">
              <w:rPr>
                <w:sz w:val="22"/>
                <w:szCs w:val="22"/>
              </w:rPr>
              <w:t>кольная, около д.26</w:t>
            </w:r>
          </w:p>
          <w:p w14:paraId="6FF7B4B2" w14:textId="77777777" w:rsidR="00A76A69" w:rsidRDefault="00A76A69" w:rsidP="00DD522E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CDBF931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38F42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BDB9A" w14:textId="77777777" w:rsidR="00A76A69" w:rsidRDefault="00A76A69" w:rsidP="002C16E5">
            <w:pPr>
              <w:jc w:val="center"/>
            </w:pPr>
            <w:r w:rsidRPr="009E7305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469E7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A4F9D48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B51AF3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CC06E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бытовые отходы</w:t>
            </w:r>
          </w:p>
        </w:tc>
      </w:tr>
      <w:tr w:rsidR="00A76A69" w:rsidRPr="00944ABE" w14:paraId="2D3842E9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B3AAA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660F4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рутцы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13523846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.Ш</w:t>
            </w:r>
            <w:proofErr w:type="gramEnd"/>
            <w:r w:rsidRPr="00944ABE">
              <w:rPr>
                <w:sz w:val="22"/>
                <w:szCs w:val="22"/>
              </w:rPr>
              <w:t>кольная, около д.58</w:t>
            </w:r>
          </w:p>
          <w:p w14:paraId="5445A1C8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C5305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9A6BC" w14:textId="77777777" w:rsidR="00A76A69" w:rsidRDefault="00A76A69" w:rsidP="002C16E5">
            <w:pPr>
              <w:jc w:val="center"/>
            </w:pPr>
            <w:r w:rsidRPr="009E7305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E2B7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0C5BA9C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C94D8B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B1A2F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0141917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BA335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11BCB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рутцы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66741808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.Ш</w:t>
            </w:r>
            <w:proofErr w:type="gramEnd"/>
            <w:r w:rsidRPr="00944ABE">
              <w:rPr>
                <w:sz w:val="22"/>
                <w:szCs w:val="22"/>
              </w:rPr>
              <w:t>кольная, около д.90</w:t>
            </w:r>
          </w:p>
          <w:p w14:paraId="0ECACA38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C7B9F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F3BDC" w14:textId="77777777" w:rsidR="00A76A69" w:rsidRDefault="00A76A69" w:rsidP="002C16E5">
            <w:pPr>
              <w:jc w:val="center"/>
            </w:pPr>
            <w:r w:rsidRPr="009E7305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82A23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C453192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58B71FF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13A2C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386B60D6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62FC9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41CA6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6E9BB716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.Б</w:t>
            </w:r>
            <w:proofErr w:type="gramEnd"/>
            <w:r w:rsidRPr="00944ABE">
              <w:rPr>
                <w:sz w:val="22"/>
                <w:szCs w:val="22"/>
              </w:rPr>
              <w:t>ульварная около д.5</w:t>
            </w:r>
          </w:p>
          <w:p w14:paraId="66CBBC54" w14:textId="77777777" w:rsidR="00A76A69" w:rsidRPr="00944ABE" w:rsidRDefault="00A76A69" w:rsidP="00DD522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4CDBD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5A2BB" w14:textId="77777777" w:rsidR="00A76A69" w:rsidRDefault="00A76A69" w:rsidP="002C16E5">
            <w:pPr>
              <w:jc w:val="center"/>
            </w:pPr>
            <w:r w:rsidRPr="009E7305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095F6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E95B06A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F9DDF99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7CB9E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76A69" w:rsidRPr="00944ABE" w14:paraId="22DFE6D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D613" w14:textId="77777777" w:rsidR="00A76A69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752B2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6ECC4E8D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м-н</w:t>
            </w:r>
            <w:proofErr w:type="gramEnd"/>
            <w:r w:rsidRPr="00944ABE">
              <w:rPr>
                <w:sz w:val="22"/>
                <w:szCs w:val="22"/>
              </w:rPr>
              <w:t xml:space="preserve"> Дружба, около д.4</w:t>
            </w:r>
          </w:p>
          <w:p w14:paraId="2EEE79E6" w14:textId="77777777" w:rsidR="00A76A69" w:rsidRPr="00944ABE" w:rsidRDefault="00A76A69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73E01" w14:textId="77777777" w:rsidR="00A76A69" w:rsidRPr="00944ABE" w:rsidRDefault="00A76A69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6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270D9" w14:textId="77777777" w:rsidR="00A76A69" w:rsidRDefault="00A76A69" w:rsidP="002C16E5">
            <w:pPr>
              <w:jc w:val="center"/>
            </w:pPr>
            <w:r w:rsidRPr="009E7305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00F6D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9EC6CDE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E1930D4" w14:textId="77777777" w:rsidR="00A76A69" w:rsidRPr="00944ABE" w:rsidRDefault="00A76A69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306FD" w14:textId="77777777" w:rsidR="00A76A69" w:rsidRPr="00944ABE" w:rsidRDefault="00A76A69" w:rsidP="002C16E5">
            <w:pPr>
              <w:jc w:val="center"/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562381" w:rsidRPr="00944ABE" w14:paraId="4E9D8352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6774F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BB896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592536BF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аводская, д. 13</w:t>
            </w:r>
          </w:p>
          <w:p w14:paraId="03B22F95" w14:textId="77777777" w:rsidR="00562381" w:rsidRPr="00944ABE" w:rsidRDefault="00562381" w:rsidP="00DD522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813B6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909E1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CD1A3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Титова Елена Витальевна,</w:t>
            </w:r>
          </w:p>
          <w:p w14:paraId="2A8305F9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317370200048363,</w:t>
            </w:r>
          </w:p>
          <w:p w14:paraId="7F88FE4A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 xml:space="preserve">155623 Ивановская область, Палехский р-н, </w:t>
            </w: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 xml:space="preserve"> ул. Зеленая д.62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05F1C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ИП Титова Елена Витальевна</w:t>
            </w:r>
          </w:p>
        </w:tc>
      </w:tr>
      <w:tr w:rsidR="00562381" w:rsidRPr="00944ABE" w14:paraId="7EE47CD4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3CBF1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38648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77F37F06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аводская, около д. 15а</w:t>
            </w:r>
          </w:p>
          <w:p w14:paraId="535D0795" w14:textId="77777777" w:rsidR="00562381" w:rsidRDefault="00562381" w:rsidP="00DD52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14:paraId="32F8C974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53751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7DF8B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7850E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D082E58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DE6D205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BA72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2CEE732A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D3EB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F9E6F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279DEDC7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аводская, д. 15а</w:t>
            </w:r>
          </w:p>
          <w:p w14:paraId="70B7C308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  <w:p w14:paraId="54C1FEA5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2D9C8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99F54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232E8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Удалова Татьяна Михайловна, ОГРН 315370600002532,</w:t>
            </w:r>
          </w:p>
          <w:p w14:paraId="66C7BC81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155623 Ивановская область, Палехский р-н, </w:t>
            </w:r>
            <w:proofErr w:type="gramStart"/>
            <w:r w:rsidRPr="00944ABE">
              <w:rPr>
                <w:sz w:val="22"/>
                <w:szCs w:val="22"/>
              </w:rPr>
              <w:t>м-н</w:t>
            </w:r>
            <w:proofErr w:type="gramEnd"/>
            <w:r w:rsidRPr="00944ABE">
              <w:rPr>
                <w:sz w:val="22"/>
                <w:szCs w:val="22"/>
              </w:rPr>
              <w:t xml:space="preserve"> Дружба д.4 кв.10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792FB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ИП Удалова Татьяна Михайловна</w:t>
            </w:r>
          </w:p>
        </w:tc>
      </w:tr>
      <w:tr w:rsidR="00562381" w:rsidRPr="00944ABE" w14:paraId="7ED4929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4CCC7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0C2CF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496E7B35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аводская, д. 26</w:t>
            </w:r>
          </w:p>
          <w:p w14:paraId="2E796B55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775DF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1A542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DA620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МКОУ </w:t>
            </w:r>
            <w:proofErr w:type="spellStart"/>
            <w:r w:rsidRPr="00944ABE">
              <w:rPr>
                <w:sz w:val="22"/>
                <w:szCs w:val="22"/>
              </w:rPr>
              <w:t>Майдаковская</w:t>
            </w:r>
            <w:proofErr w:type="spellEnd"/>
            <w:r w:rsidRPr="00944ABE">
              <w:rPr>
                <w:sz w:val="22"/>
                <w:szCs w:val="22"/>
              </w:rPr>
              <w:t xml:space="preserve"> средняя школа,  ОГРН 1023701829260</w:t>
            </w:r>
          </w:p>
          <w:p w14:paraId="66DAFF9A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155623 Ивановская область, Палехский р-н, </w:t>
            </w: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ул.Заводская</w:t>
            </w:r>
            <w:proofErr w:type="spellEnd"/>
            <w:r w:rsidRPr="00944ABE">
              <w:rPr>
                <w:sz w:val="22"/>
                <w:szCs w:val="22"/>
              </w:rPr>
              <w:t xml:space="preserve"> д.31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C98F3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 xml:space="preserve">МКОУ </w:t>
            </w:r>
            <w:proofErr w:type="spellStart"/>
            <w:r w:rsidRPr="00944ABE">
              <w:rPr>
                <w:sz w:val="22"/>
                <w:szCs w:val="22"/>
              </w:rPr>
              <w:t>Майдаковская</w:t>
            </w:r>
            <w:proofErr w:type="spellEnd"/>
            <w:r w:rsidRPr="00944ABE">
              <w:rPr>
                <w:sz w:val="22"/>
                <w:szCs w:val="22"/>
              </w:rPr>
              <w:t xml:space="preserve"> средняя школа</w:t>
            </w:r>
          </w:p>
        </w:tc>
      </w:tr>
      <w:tr w:rsidR="00562381" w:rsidRPr="00944ABE" w14:paraId="31368E5A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8B5D9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51D93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51BC5EC7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аводская, около д. 33</w:t>
            </w:r>
          </w:p>
          <w:p w14:paraId="428CD1FB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07449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11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CFCA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545DB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5D5DBB8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85AF0AB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FAD41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562381" w:rsidRPr="00944ABE" w14:paraId="4237A16F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FD037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38654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17A50EC6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Зеленая, около д.8</w:t>
            </w:r>
          </w:p>
          <w:p w14:paraId="323475A2" w14:textId="77777777" w:rsidR="00562381" w:rsidRPr="00944ABE" w:rsidRDefault="00562381" w:rsidP="00DD522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18811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C133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9B73D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D4786B5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C07CF27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2FFAF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5919C39C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8F664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14DB9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611F5B31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еленая, около д.21</w:t>
            </w:r>
          </w:p>
          <w:p w14:paraId="0AFA4E5C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CC496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E8BED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AF058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EA33384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5FC16BD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10497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7CB739AC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21EB3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0A081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05EA48C9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Комсомольская, около д.7</w:t>
            </w:r>
          </w:p>
          <w:p w14:paraId="07F70B48" w14:textId="77777777" w:rsidR="00562381" w:rsidRPr="00B824D9" w:rsidRDefault="00562381" w:rsidP="00DD522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88ED7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CA519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68580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3DC5C09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7C3AB9E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BD140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5E84650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C68E2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06111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6558C781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омсомольская,</w:t>
            </w:r>
          </w:p>
          <w:p w14:paraId="19EA834C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около д.17</w:t>
            </w:r>
          </w:p>
          <w:p w14:paraId="54BBAF82" w14:textId="77777777" w:rsidR="00562381" w:rsidRPr="00B824D9" w:rsidRDefault="00562381" w:rsidP="00DD522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8F135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A5611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4C5E1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C4844BF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ОГРН 1023701830074,</w:t>
            </w:r>
          </w:p>
          <w:p w14:paraId="6B821E76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79537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562381" w:rsidRPr="00944ABE" w14:paraId="2A4BD7C9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495BC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11F1E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3063A93A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омсомольская,</w:t>
            </w:r>
          </w:p>
          <w:p w14:paraId="7A5FDC0D" w14:textId="77777777" w:rsidR="00562381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д.27</w:t>
            </w:r>
          </w:p>
          <w:p w14:paraId="4A89D196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A52DE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9CD49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56406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72B39C8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0549463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D4E90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5769E46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20A58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3A104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6FF5087E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омсомольская,</w:t>
            </w:r>
          </w:p>
          <w:p w14:paraId="2653B54C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д.39</w:t>
            </w:r>
          </w:p>
          <w:p w14:paraId="745EF142" w14:textId="77777777" w:rsidR="00562381" w:rsidRPr="00B824D9" w:rsidRDefault="00562381" w:rsidP="00DD522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6A35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96F90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9A7FA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81DF24A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FE5043C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0354E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1A8346AF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D0371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9B15C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1B85EFD0" w14:textId="77777777" w:rsidR="00562381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ира, около д.12</w:t>
            </w:r>
          </w:p>
          <w:p w14:paraId="7C4DCCC9" w14:textId="77777777" w:rsidR="00562381" w:rsidRPr="00B824D9" w:rsidRDefault="00562381" w:rsidP="00DD522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62D22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63C5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63E0E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1376F7C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6BCBE12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459BC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29E2C113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B62B2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60634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3768D3EE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ира, около д.24</w:t>
            </w:r>
          </w:p>
          <w:p w14:paraId="4B971F89" w14:textId="77777777" w:rsidR="00562381" w:rsidRPr="00B824D9" w:rsidRDefault="00562381" w:rsidP="00DD522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1AEF2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1747E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F0C45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0A68EB4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0BD6ED9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26468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157A8BC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5C0D4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3776F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10599EE4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ира, около д.32</w:t>
            </w:r>
          </w:p>
          <w:p w14:paraId="593141D4" w14:textId="77777777" w:rsidR="00562381" w:rsidRPr="00B824D9" w:rsidRDefault="00562381" w:rsidP="00DD522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75A46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F1DBA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42A6F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A0CB133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3F6F04F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DC710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6CEA563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11867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1E95B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4B021BE7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ира, около д.52</w:t>
            </w:r>
          </w:p>
          <w:p w14:paraId="2AF55093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0E135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C84DF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237F3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F99566C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8952B5A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CE56C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3A91AC16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B8C05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793A0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7C274C0B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очтовая, около д.7а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D49FF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C62D3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8126A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0475D94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CDDADFC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</w:t>
            </w:r>
            <w:r w:rsidRPr="00944ABE">
              <w:rPr>
                <w:sz w:val="22"/>
                <w:szCs w:val="22"/>
              </w:rPr>
              <w:lastRenderedPageBreak/>
              <w:t>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897BB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562381" w:rsidRPr="00944ABE" w14:paraId="109FDFB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3A8F4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54DC4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07B529BB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очтовая, около д.17</w:t>
            </w:r>
          </w:p>
          <w:p w14:paraId="4C0E9B86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148CB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857E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7DBE8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D4C48C5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2908E26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A26D0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72D10746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552F4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C49AF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23839FC2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очтовая около, д.33</w:t>
            </w:r>
          </w:p>
          <w:p w14:paraId="0B949F82" w14:textId="77777777" w:rsidR="00562381" w:rsidRPr="00B824D9" w:rsidRDefault="00562381" w:rsidP="00DD52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80362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6B98B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8D566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B4F83F9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48699BC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49691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173FF746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0F706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17EEB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6ECEB9C3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очтовая, около д.54</w:t>
            </w:r>
          </w:p>
          <w:p w14:paraId="0BB9571E" w14:textId="77777777" w:rsidR="00562381" w:rsidRPr="00B824D9" w:rsidRDefault="00562381" w:rsidP="00DD522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FD551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75FD6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485A9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3E8740B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7B8A70E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DB4DB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328CC4D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DF760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7D82C" w14:textId="77777777" w:rsidR="00562381" w:rsidRDefault="00562381" w:rsidP="00DD52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Майдаково, ул. Северная, около д. 1</w:t>
            </w:r>
          </w:p>
          <w:p w14:paraId="2CFCCF9A" w14:textId="77777777" w:rsidR="00562381" w:rsidRPr="00BF059D" w:rsidRDefault="00562381" w:rsidP="00DD522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50296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124D0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DFDD3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8DF85AE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21851FB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DE811" w14:textId="77777777" w:rsidR="00562381" w:rsidRPr="00944ABE" w:rsidRDefault="00562381" w:rsidP="002C16E5">
            <w:pPr>
              <w:jc w:val="center"/>
              <w:rPr>
                <w:sz w:val="22"/>
                <w:szCs w:val="22"/>
              </w:rPr>
            </w:pPr>
          </w:p>
        </w:tc>
      </w:tr>
      <w:tr w:rsidR="00562381" w:rsidRPr="00944ABE" w14:paraId="7CDAB54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959AE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24AAB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Майдаково, ул. Северная, около д.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74F86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29383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1B52D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Абдул </w:t>
            </w:r>
            <w:proofErr w:type="spellStart"/>
            <w:r>
              <w:rPr>
                <w:sz w:val="22"/>
                <w:szCs w:val="22"/>
              </w:rPr>
              <w:t>Каюм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Ниази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035BF" w14:textId="77777777" w:rsidR="00562381" w:rsidRPr="00944ABE" w:rsidRDefault="00562381" w:rsidP="002C16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Абдул </w:t>
            </w:r>
            <w:proofErr w:type="spellStart"/>
            <w:r>
              <w:rPr>
                <w:sz w:val="22"/>
                <w:szCs w:val="22"/>
              </w:rPr>
              <w:t>Каюм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Ниази</w:t>
            </w:r>
            <w:proofErr w:type="spellEnd"/>
          </w:p>
        </w:tc>
      </w:tr>
      <w:tr w:rsidR="00562381" w:rsidRPr="00944ABE" w14:paraId="25E78784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95D46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C49A0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0411816E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еверная, около д.12а</w:t>
            </w:r>
          </w:p>
          <w:p w14:paraId="2E9F07A5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4FEA3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987CF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ECD0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BF8AE85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E4BFEAF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6354C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Многоквартирные домовладения, Частные домовладения</w:t>
            </w:r>
          </w:p>
        </w:tc>
      </w:tr>
      <w:tr w:rsidR="00562381" w:rsidRPr="00944ABE" w14:paraId="566772A3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6A3CD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6C8F0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1A577462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еверная, около д.26</w:t>
            </w:r>
          </w:p>
          <w:p w14:paraId="28189B3C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81926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9A42A" w14:textId="77777777" w:rsidR="00562381" w:rsidRDefault="00562381" w:rsidP="002C16E5">
            <w:pPr>
              <w:jc w:val="center"/>
            </w:pPr>
            <w:r w:rsidRPr="006F15F2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BC58A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E35F05B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652E038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0CCA3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5BC8505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5C6DB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AB220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4620450D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еверная, около д.20</w:t>
            </w:r>
          </w:p>
          <w:p w14:paraId="5F05CBE1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  <w:p w14:paraId="7C6B4D80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934BE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91FA3" w14:textId="77777777" w:rsidR="00562381" w:rsidRDefault="00562381" w:rsidP="002C16E5">
            <w:pPr>
              <w:jc w:val="center"/>
            </w:pPr>
            <w:r w:rsidRPr="00C57FAB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F760C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C608F49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F65D723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</w:t>
            </w:r>
            <w:r w:rsidRPr="00944ABE">
              <w:rPr>
                <w:sz w:val="22"/>
                <w:szCs w:val="22"/>
              </w:rPr>
              <w:lastRenderedPageBreak/>
              <w:t>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B17AF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562381" w:rsidRPr="00944ABE" w14:paraId="3028C6DA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FFE0A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1A1F3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062E925D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еверная, д.21</w:t>
            </w:r>
          </w:p>
          <w:p w14:paraId="43B1BE45" w14:textId="77777777" w:rsidR="00562381" w:rsidRPr="006E33A6" w:rsidRDefault="00562381" w:rsidP="00DD522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D37A8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CF2AA" w14:textId="77777777" w:rsidR="00562381" w:rsidRDefault="00562381" w:rsidP="002C16E5">
            <w:pPr>
              <w:jc w:val="center"/>
            </w:pPr>
            <w:r w:rsidRPr="00C57FAB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613F0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МКУ Майдаковский сельский клуб, ОГРН 1073706000125,</w:t>
            </w:r>
          </w:p>
          <w:p w14:paraId="5397B028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155623 Ивановская область, Палехский р-н, </w:t>
            </w: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ул.Северная</w:t>
            </w:r>
            <w:proofErr w:type="spellEnd"/>
            <w:r w:rsidRPr="00944ABE">
              <w:rPr>
                <w:sz w:val="22"/>
                <w:szCs w:val="22"/>
              </w:rPr>
              <w:t xml:space="preserve"> д.21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DE3CA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МКУ Майдаковский сельский клуб</w:t>
            </w:r>
          </w:p>
        </w:tc>
      </w:tr>
      <w:tr w:rsidR="00562381" w:rsidRPr="00944ABE" w14:paraId="06729B80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16673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407AB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55C7064F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оветская, около д.24а</w:t>
            </w:r>
          </w:p>
          <w:p w14:paraId="4F49E0B6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E820D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0280E" w14:textId="77777777" w:rsidR="00562381" w:rsidRDefault="00562381" w:rsidP="002C16E5">
            <w:pPr>
              <w:jc w:val="center"/>
            </w:pPr>
            <w:r w:rsidRPr="00C57FAB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D7A2D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AA4E910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38DE70E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5A833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329289A9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4316C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8F7B8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27340E82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оветская, около д.40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D61B4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A0404" w14:textId="77777777" w:rsidR="00562381" w:rsidRDefault="00562381" w:rsidP="002C16E5">
            <w:pPr>
              <w:jc w:val="center"/>
            </w:pPr>
            <w:r w:rsidRPr="00C57FAB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8EE2F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E966E05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C0793DA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FEA76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7D19CC38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7D53D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C4B85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7069F64B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оветская, около д.66</w:t>
            </w:r>
          </w:p>
          <w:p w14:paraId="2C1A984E" w14:textId="77777777" w:rsidR="00562381" w:rsidRPr="00944ABE" w:rsidRDefault="00562381" w:rsidP="00DD522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1A1F5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F01A1" w14:textId="77777777" w:rsidR="00562381" w:rsidRDefault="00562381" w:rsidP="002C16E5">
            <w:pPr>
              <w:jc w:val="center"/>
            </w:pPr>
            <w:r w:rsidRPr="00C57FAB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E5E38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361774A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D2A2FC5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762E6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2A68B55E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C8929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6DDD0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6BD827F6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оветская, около д.101</w:t>
            </w:r>
          </w:p>
          <w:p w14:paraId="5E81F96F" w14:textId="77777777" w:rsidR="00562381" w:rsidRPr="00944ABE" w:rsidRDefault="00562381" w:rsidP="00DD522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AF4E9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6377" w14:textId="77777777" w:rsidR="00562381" w:rsidRDefault="00562381" w:rsidP="002C16E5">
            <w:pPr>
              <w:jc w:val="center"/>
            </w:pPr>
            <w:r w:rsidRPr="00C57FAB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E9763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D926B8E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5352871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D3937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474CE792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AE71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AEFFB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2B053C3D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ентральная, около д.13</w:t>
            </w:r>
          </w:p>
          <w:p w14:paraId="02E4B1A7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FFDB5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B869" w14:textId="77777777" w:rsidR="00562381" w:rsidRDefault="00562381" w:rsidP="002C16E5">
            <w:pPr>
              <w:jc w:val="center"/>
            </w:pPr>
            <w:r w:rsidRPr="00C57FAB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372B4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3A44612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02102EC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9DE2A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1574A269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C9EAF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086D4" w14:textId="77777777" w:rsidR="00562381" w:rsidRPr="00944ABE" w:rsidRDefault="00562381" w:rsidP="004C1D88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1E81322F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ентральная, д.15</w:t>
            </w:r>
          </w:p>
          <w:p w14:paraId="5D6EED45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152C0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4BB1" w14:textId="77777777" w:rsidR="00562381" w:rsidRDefault="00562381" w:rsidP="002C16E5">
            <w:pPr>
              <w:jc w:val="center"/>
            </w:pPr>
            <w:r w:rsidRPr="00C57FAB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4AB20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«Пирс»,</w:t>
            </w:r>
          </w:p>
          <w:p w14:paraId="3925E522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1023701830921,</w:t>
            </w:r>
          </w:p>
          <w:p w14:paraId="7DD42283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155623 Ивановская область, Палехский р-н, </w:t>
            </w: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 xml:space="preserve"> ул. Центральная д.32а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D01A3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ООО «Пирс»</w:t>
            </w:r>
          </w:p>
        </w:tc>
      </w:tr>
      <w:tr w:rsidR="00562381" w:rsidRPr="00944ABE" w14:paraId="39EBE942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7419B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C9845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  <w:p w14:paraId="789A7B69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597D5E29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ентральная, д.28</w:t>
            </w:r>
          </w:p>
          <w:p w14:paraId="39921DD7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F9DDE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228A" w14:textId="77777777" w:rsidR="00562381" w:rsidRDefault="00562381" w:rsidP="002C16E5">
            <w:pPr>
              <w:jc w:val="center"/>
            </w:pPr>
            <w:r w:rsidRPr="00C57FAB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2009F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Майдаковского сельского поселения Палехского муниципального района</w:t>
            </w:r>
          </w:p>
          <w:p w14:paraId="211E8A3D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ОГРН 1103706000694</w:t>
            </w:r>
          </w:p>
          <w:p w14:paraId="2BA9FBA9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155623 Ивановская область Палехский р-н </w:t>
            </w: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ул.Центральная</w:t>
            </w:r>
            <w:proofErr w:type="spellEnd"/>
            <w:r w:rsidRPr="00944ABE">
              <w:rPr>
                <w:sz w:val="22"/>
                <w:szCs w:val="22"/>
              </w:rPr>
              <w:t xml:space="preserve"> д.28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85065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Администрация Майдаковского сельского поселения Палехского муниципального района</w:t>
            </w:r>
          </w:p>
          <w:p w14:paraId="2CA10FE7" w14:textId="77777777" w:rsidR="00562381" w:rsidRPr="00944ABE" w:rsidRDefault="00562381" w:rsidP="002C16E5">
            <w:pPr>
              <w:jc w:val="center"/>
            </w:pPr>
          </w:p>
        </w:tc>
      </w:tr>
      <w:tr w:rsidR="00562381" w:rsidRPr="00944ABE" w14:paraId="562F16EF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068BD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ED361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1B201D56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ентральная, д.32а</w:t>
            </w:r>
          </w:p>
          <w:p w14:paraId="3A1231B4" w14:textId="77777777" w:rsidR="00562381" w:rsidRPr="00944ABE" w:rsidRDefault="00562381" w:rsidP="00DD522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9887A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59219" w14:textId="77777777" w:rsidR="00562381" w:rsidRDefault="00562381" w:rsidP="002C16E5">
            <w:pPr>
              <w:jc w:val="center"/>
            </w:pPr>
            <w:r w:rsidRPr="00C57FAB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2CADB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«Пирс»,</w:t>
            </w:r>
          </w:p>
          <w:p w14:paraId="1DAD247A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1023701830921,</w:t>
            </w:r>
          </w:p>
          <w:p w14:paraId="165D2BF9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155623 Ивановская область, Палехский р-н, </w:t>
            </w: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 xml:space="preserve"> ул. Центральная д.32а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CA628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ООО «Пирс»</w:t>
            </w:r>
          </w:p>
        </w:tc>
      </w:tr>
      <w:tr w:rsidR="00562381" w:rsidRPr="00944ABE" w14:paraId="004A0D8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FB6D3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59AFE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47F7A9B0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ентральная, д.37</w:t>
            </w:r>
          </w:p>
          <w:p w14:paraId="03358D3F" w14:textId="77777777" w:rsidR="00562381" w:rsidRPr="00944ABE" w:rsidRDefault="00562381" w:rsidP="00DD522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8683A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357B4" w14:textId="77777777" w:rsidR="00562381" w:rsidRDefault="00562381" w:rsidP="002C16E5">
            <w:pPr>
              <w:jc w:val="center"/>
            </w:pPr>
            <w:r w:rsidRPr="00C57FAB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8950A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Смирнова Алена Александровна, ОГРН 317370200013307,</w:t>
            </w:r>
          </w:p>
          <w:p w14:paraId="2ACA9C31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155623 Ивановская область, Палехский р-н, </w:t>
            </w: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ул.Центральная</w:t>
            </w:r>
            <w:proofErr w:type="spellEnd"/>
            <w:r w:rsidRPr="00944ABE">
              <w:rPr>
                <w:sz w:val="22"/>
                <w:szCs w:val="22"/>
              </w:rPr>
              <w:t xml:space="preserve"> д.62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6CB82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ИП Смирнова Алена Александровна</w:t>
            </w:r>
          </w:p>
        </w:tc>
      </w:tr>
      <w:tr w:rsidR="00562381" w:rsidRPr="00944ABE" w14:paraId="2EF9968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68D1A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FDEBD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6E60B4AD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ентральная, около д.50</w:t>
            </w:r>
          </w:p>
          <w:p w14:paraId="0F003DA6" w14:textId="77777777" w:rsidR="00562381" w:rsidRPr="00944ABE" w:rsidRDefault="00562381" w:rsidP="00DD522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9B2E5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A767" w14:textId="77777777" w:rsidR="00562381" w:rsidRDefault="00562381" w:rsidP="002C16E5">
            <w:pPr>
              <w:jc w:val="center"/>
            </w:pPr>
            <w:r w:rsidRPr="00C57FAB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2D456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B98D0BE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08CE4D0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2C698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75D5489D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17730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64FB8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>,</w:t>
            </w:r>
          </w:p>
          <w:p w14:paraId="1FFD132C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ентральная, около д.68</w:t>
            </w:r>
          </w:p>
          <w:p w14:paraId="4AD543D8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88C88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44028" w14:textId="77777777" w:rsidR="00562381" w:rsidRDefault="00562381" w:rsidP="002C16E5">
            <w:pPr>
              <w:jc w:val="center"/>
            </w:pPr>
            <w:r w:rsidRPr="00C57FAB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E1705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B360884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2F16070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D49CF" w14:textId="77777777" w:rsidR="00562381" w:rsidRPr="00944ABE" w:rsidRDefault="00562381" w:rsidP="002C16E5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07DC0337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FABA3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85593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д. Еремкино, у д.13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79536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403EC" w14:textId="77777777" w:rsidR="00562381" w:rsidRDefault="00562381" w:rsidP="002C16E5">
            <w:pPr>
              <w:jc w:val="center"/>
            </w:pPr>
            <w:r w:rsidRPr="00C57FAB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73D44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F362CF2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C67388C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13DC7" w14:textId="77777777" w:rsidR="00562381" w:rsidRPr="00944ABE" w:rsidRDefault="00562381" w:rsidP="002C16E5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5A12D38C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41BA4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52111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д. Еремкино, у д.46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275BF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C01CB" w14:textId="77777777" w:rsidR="00562381" w:rsidRDefault="00562381" w:rsidP="002C16E5">
            <w:pPr>
              <w:jc w:val="center"/>
            </w:pPr>
            <w:r w:rsidRPr="00C57FAB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DA7AF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FC69D5F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1901337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  <w:p w14:paraId="2F3DE652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</w:p>
          <w:p w14:paraId="74B99A3F" w14:textId="77777777" w:rsidR="00562381" w:rsidRPr="00944ABE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F6783" w14:textId="77777777" w:rsidR="00562381" w:rsidRPr="00944ABE" w:rsidRDefault="00562381" w:rsidP="002C16E5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1FC39A3A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A7C3A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C72CC" w14:textId="77777777" w:rsidR="00562381" w:rsidRPr="00821BF0" w:rsidRDefault="00562381" w:rsidP="00DD522E">
            <w:pPr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 xml:space="preserve">д. Осиновец, ул. </w:t>
            </w:r>
            <w:proofErr w:type="gramStart"/>
            <w:r w:rsidRPr="00821BF0">
              <w:rPr>
                <w:sz w:val="22"/>
                <w:szCs w:val="22"/>
              </w:rPr>
              <w:t>Центральная</w:t>
            </w:r>
            <w:proofErr w:type="gramEnd"/>
            <w:r w:rsidRPr="00821BF0">
              <w:rPr>
                <w:sz w:val="22"/>
                <w:szCs w:val="22"/>
              </w:rPr>
              <w:t>, в районе д. 13</w:t>
            </w:r>
          </w:p>
          <w:p w14:paraId="321CB8A7" w14:textId="77777777" w:rsidR="00562381" w:rsidRPr="00821BF0" w:rsidRDefault="00562381" w:rsidP="00DD522E">
            <w:pPr>
              <w:jc w:val="center"/>
              <w:rPr>
                <w:color w:val="000000"/>
                <w:sz w:val="22"/>
                <w:szCs w:val="22"/>
              </w:rPr>
            </w:pPr>
            <w:r w:rsidRPr="00821BF0">
              <w:rPr>
                <w:color w:val="000000"/>
                <w:sz w:val="22"/>
                <w:szCs w:val="22"/>
              </w:rPr>
              <w:t>56.904641, 41.772995</w:t>
            </w:r>
          </w:p>
          <w:p w14:paraId="12E4AF85" w14:textId="77777777" w:rsidR="00562381" w:rsidRPr="00821BF0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E346A" w14:textId="77777777" w:rsidR="00562381" w:rsidRPr="00821BF0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821BF0"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 w:rsidRPr="00821BF0">
              <w:rPr>
                <w:sz w:val="22"/>
                <w:szCs w:val="22"/>
              </w:rPr>
              <w:t>, грунт, 1 шт. – 0,75 м</w:t>
            </w:r>
            <w:r w:rsidRPr="00821BF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DC211" w14:textId="77777777" w:rsidR="00562381" w:rsidRPr="00821BF0" w:rsidRDefault="00562381" w:rsidP="002C16E5">
            <w:pPr>
              <w:jc w:val="center"/>
            </w:pPr>
            <w:r w:rsidRPr="00821BF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CDD0" w14:textId="77777777" w:rsidR="00562381" w:rsidRPr="00821BF0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9264A8C" w14:textId="77777777" w:rsidR="00562381" w:rsidRPr="00821BF0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>ОГРН 1023701830074,</w:t>
            </w:r>
          </w:p>
          <w:p w14:paraId="4D06E095" w14:textId="77777777" w:rsidR="00562381" w:rsidRPr="00821BF0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 xml:space="preserve">155620 Ивановская обл., пос. Палех </w:t>
            </w:r>
            <w:r w:rsidRPr="00821BF0">
              <w:rPr>
                <w:sz w:val="22"/>
                <w:szCs w:val="22"/>
              </w:rPr>
              <w:lastRenderedPageBreak/>
              <w:t>ул</w:t>
            </w:r>
            <w:proofErr w:type="gramStart"/>
            <w:r w:rsidRPr="00821BF0">
              <w:rPr>
                <w:sz w:val="22"/>
                <w:szCs w:val="22"/>
              </w:rPr>
              <w:t>.Л</w:t>
            </w:r>
            <w:proofErr w:type="gramEnd"/>
            <w:r w:rsidRPr="00821BF0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29A8F" w14:textId="77777777" w:rsidR="00562381" w:rsidRPr="00821BF0" w:rsidRDefault="00562381" w:rsidP="002C16E5">
            <w:pPr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lastRenderedPageBreak/>
              <w:t>Частные домовладения</w:t>
            </w:r>
          </w:p>
          <w:p w14:paraId="5F501F0A" w14:textId="77777777" w:rsidR="00562381" w:rsidRPr="00821BF0" w:rsidRDefault="00562381" w:rsidP="002C16E5">
            <w:pPr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>ул. Центральная д. Осиновец</w:t>
            </w:r>
          </w:p>
        </w:tc>
      </w:tr>
      <w:tr w:rsidR="00562381" w:rsidRPr="00944ABE" w14:paraId="290FD8E3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06383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65428" w14:textId="77777777" w:rsidR="00562381" w:rsidRPr="00821BF0" w:rsidRDefault="00562381" w:rsidP="00DD522E">
            <w:pPr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 xml:space="preserve">д. Осиновец, ул. </w:t>
            </w:r>
            <w:proofErr w:type="gramStart"/>
            <w:r w:rsidRPr="00821BF0">
              <w:rPr>
                <w:sz w:val="22"/>
                <w:szCs w:val="22"/>
              </w:rPr>
              <w:t>Зеленая</w:t>
            </w:r>
            <w:proofErr w:type="gramEnd"/>
            <w:r w:rsidRPr="00821BF0">
              <w:rPr>
                <w:sz w:val="22"/>
                <w:szCs w:val="22"/>
              </w:rPr>
              <w:t>, в районе д. 2</w:t>
            </w:r>
          </w:p>
          <w:p w14:paraId="08076BE2" w14:textId="77777777" w:rsidR="00562381" w:rsidRPr="00821BF0" w:rsidRDefault="00562381" w:rsidP="00DD522E">
            <w:pPr>
              <w:jc w:val="center"/>
              <w:rPr>
                <w:color w:val="000000"/>
                <w:sz w:val="22"/>
                <w:szCs w:val="22"/>
              </w:rPr>
            </w:pPr>
            <w:r w:rsidRPr="00821BF0">
              <w:rPr>
                <w:color w:val="000000"/>
                <w:sz w:val="22"/>
                <w:szCs w:val="22"/>
              </w:rPr>
              <w:t>56.901623, 41.776248</w:t>
            </w:r>
          </w:p>
          <w:p w14:paraId="1FC27F6A" w14:textId="77777777" w:rsidR="00562381" w:rsidRPr="00821BF0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ED5D6" w14:textId="77777777" w:rsidR="00562381" w:rsidRPr="00821BF0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821BF0">
              <w:rPr>
                <w:sz w:val="22"/>
                <w:szCs w:val="22"/>
              </w:rPr>
              <w:t>открытая</w:t>
            </w:r>
            <w:proofErr w:type="gramEnd"/>
            <w:r w:rsidRPr="00821BF0">
              <w:rPr>
                <w:sz w:val="22"/>
                <w:szCs w:val="22"/>
              </w:rPr>
              <w:t>, грунт, 1 шт. – 0,75 м</w:t>
            </w:r>
            <w:r w:rsidRPr="00821BF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E1B6D" w14:textId="77777777" w:rsidR="00562381" w:rsidRPr="00821BF0" w:rsidRDefault="00562381" w:rsidP="002C16E5">
            <w:pPr>
              <w:jc w:val="center"/>
            </w:pPr>
            <w:r w:rsidRPr="00821BF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F16A4" w14:textId="77777777" w:rsidR="00562381" w:rsidRPr="00821BF0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64456BD" w14:textId="77777777" w:rsidR="00562381" w:rsidRPr="00821BF0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>ОГРН 1023701830074,</w:t>
            </w:r>
          </w:p>
          <w:p w14:paraId="26C05D3D" w14:textId="77777777" w:rsidR="00562381" w:rsidRPr="00821BF0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821BF0">
              <w:rPr>
                <w:sz w:val="22"/>
                <w:szCs w:val="22"/>
              </w:rPr>
              <w:t>.Л</w:t>
            </w:r>
            <w:proofErr w:type="gramEnd"/>
            <w:r w:rsidRPr="00821BF0">
              <w:rPr>
                <w:sz w:val="22"/>
                <w:szCs w:val="22"/>
              </w:rPr>
              <w:t>енина д.1</w:t>
            </w:r>
          </w:p>
          <w:p w14:paraId="3CC5B910" w14:textId="77777777" w:rsidR="00562381" w:rsidRPr="00821BF0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974BB" w14:textId="77777777" w:rsidR="00562381" w:rsidRPr="00821BF0" w:rsidRDefault="00562381" w:rsidP="002C16E5">
            <w:pPr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>Частные домовладения</w:t>
            </w:r>
          </w:p>
          <w:p w14:paraId="6ADFDC35" w14:textId="77777777" w:rsidR="00562381" w:rsidRPr="00821BF0" w:rsidRDefault="00562381" w:rsidP="002C16E5">
            <w:pPr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>ул. Зеленая д. Осиновец</w:t>
            </w:r>
          </w:p>
        </w:tc>
      </w:tr>
      <w:tr w:rsidR="00562381" w:rsidRPr="00944ABE" w14:paraId="008DD8F1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04B36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25327" w14:textId="77777777" w:rsidR="00562381" w:rsidRPr="00821BF0" w:rsidRDefault="00562381" w:rsidP="00DD522E">
            <w:pPr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 xml:space="preserve">д. </w:t>
            </w:r>
            <w:proofErr w:type="spellStart"/>
            <w:r w:rsidRPr="00821BF0">
              <w:rPr>
                <w:sz w:val="22"/>
                <w:szCs w:val="22"/>
              </w:rPr>
              <w:t>Теличново</w:t>
            </w:r>
            <w:proofErr w:type="spellEnd"/>
            <w:r w:rsidRPr="00821BF0">
              <w:rPr>
                <w:sz w:val="22"/>
                <w:szCs w:val="22"/>
              </w:rPr>
              <w:t xml:space="preserve">, ул. </w:t>
            </w:r>
            <w:proofErr w:type="gramStart"/>
            <w:r w:rsidRPr="00821BF0">
              <w:rPr>
                <w:sz w:val="22"/>
                <w:szCs w:val="22"/>
              </w:rPr>
              <w:t>Центральная</w:t>
            </w:r>
            <w:proofErr w:type="gramEnd"/>
            <w:r w:rsidRPr="00821BF0">
              <w:rPr>
                <w:sz w:val="22"/>
                <w:szCs w:val="22"/>
              </w:rPr>
              <w:t>, в районе д. 18</w:t>
            </w:r>
          </w:p>
          <w:p w14:paraId="1F4CAE4D" w14:textId="77777777" w:rsidR="00562381" w:rsidRPr="00821BF0" w:rsidRDefault="00562381" w:rsidP="00DD522E">
            <w:pPr>
              <w:jc w:val="center"/>
              <w:rPr>
                <w:color w:val="000000"/>
                <w:sz w:val="22"/>
                <w:szCs w:val="22"/>
              </w:rPr>
            </w:pPr>
            <w:r w:rsidRPr="00821BF0">
              <w:rPr>
                <w:color w:val="000000"/>
                <w:sz w:val="22"/>
                <w:szCs w:val="22"/>
              </w:rPr>
              <w:t>56.893016, 41.769534</w:t>
            </w:r>
          </w:p>
          <w:p w14:paraId="5BC77D1D" w14:textId="77777777" w:rsidR="00562381" w:rsidRPr="00821BF0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7A3C5" w14:textId="77777777" w:rsidR="00562381" w:rsidRPr="00821BF0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821BF0">
              <w:rPr>
                <w:sz w:val="22"/>
                <w:szCs w:val="22"/>
              </w:rPr>
              <w:t>открытая</w:t>
            </w:r>
            <w:proofErr w:type="gramEnd"/>
            <w:r w:rsidRPr="00821BF0">
              <w:rPr>
                <w:sz w:val="22"/>
                <w:szCs w:val="22"/>
              </w:rPr>
              <w:t>, грунт, 1 шт. – 0,75 м</w:t>
            </w:r>
            <w:r w:rsidRPr="00821BF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27511" w14:textId="77777777" w:rsidR="00562381" w:rsidRPr="00821BF0" w:rsidRDefault="00562381" w:rsidP="002C16E5">
            <w:pPr>
              <w:jc w:val="center"/>
            </w:pPr>
            <w:r w:rsidRPr="00821BF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1BF01" w14:textId="77777777" w:rsidR="00562381" w:rsidRPr="00821BF0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4895B30" w14:textId="77777777" w:rsidR="00562381" w:rsidRPr="00821BF0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>ОГРН 1023701830074,</w:t>
            </w:r>
          </w:p>
          <w:p w14:paraId="747C0166" w14:textId="77777777" w:rsidR="00562381" w:rsidRPr="00821BF0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821BF0">
              <w:rPr>
                <w:sz w:val="22"/>
                <w:szCs w:val="22"/>
              </w:rPr>
              <w:t>.Л</w:t>
            </w:r>
            <w:proofErr w:type="gramEnd"/>
            <w:r w:rsidRPr="00821BF0">
              <w:rPr>
                <w:sz w:val="22"/>
                <w:szCs w:val="22"/>
              </w:rPr>
              <w:t>енина д.1</w:t>
            </w:r>
          </w:p>
          <w:p w14:paraId="544E9266" w14:textId="77777777" w:rsidR="00562381" w:rsidRPr="00821BF0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34611" w14:textId="77777777" w:rsidR="00562381" w:rsidRPr="00821BF0" w:rsidRDefault="00562381" w:rsidP="002C16E5">
            <w:pPr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>Частные домовладения</w:t>
            </w:r>
          </w:p>
          <w:p w14:paraId="46B3F369" w14:textId="77777777" w:rsidR="00562381" w:rsidRPr="00821BF0" w:rsidRDefault="00562381" w:rsidP="002C16E5">
            <w:pPr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 xml:space="preserve">ул. Центральная д. </w:t>
            </w:r>
            <w:proofErr w:type="spellStart"/>
            <w:r w:rsidRPr="00821BF0">
              <w:rPr>
                <w:sz w:val="22"/>
                <w:szCs w:val="22"/>
              </w:rPr>
              <w:t>Теличново</w:t>
            </w:r>
            <w:proofErr w:type="spellEnd"/>
          </w:p>
        </w:tc>
      </w:tr>
      <w:tr w:rsidR="00562381" w:rsidRPr="00944ABE" w14:paraId="64008C2B" w14:textId="77777777" w:rsidTr="002C16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84833" w14:textId="77777777" w:rsidR="00562381" w:rsidRPr="00944ABE" w:rsidRDefault="003023CE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6C4A4" w14:textId="77777777" w:rsidR="00562381" w:rsidRPr="00821BF0" w:rsidRDefault="00562381" w:rsidP="00DD522E">
            <w:pPr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 xml:space="preserve">д. </w:t>
            </w:r>
            <w:proofErr w:type="spellStart"/>
            <w:r w:rsidRPr="00821BF0">
              <w:rPr>
                <w:sz w:val="22"/>
                <w:szCs w:val="22"/>
              </w:rPr>
              <w:t>Теличново</w:t>
            </w:r>
            <w:proofErr w:type="spellEnd"/>
            <w:r w:rsidRPr="00821BF0">
              <w:rPr>
                <w:sz w:val="22"/>
                <w:szCs w:val="22"/>
              </w:rPr>
              <w:t xml:space="preserve">, ул. </w:t>
            </w:r>
            <w:proofErr w:type="gramStart"/>
            <w:r w:rsidRPr="00821BF0">
              <w:rPr>
                <w:sz w:val="22"/>
                <w:szCs w:val="22"/>
              </w:rPr>
              <w:t>Луговая</w:t>
            </w:r>
            <w:proofErr w:type="gramEnd"/>
            <w:r w:rsidRPr="00821BF0">
              <w:rPr>
                <w:sz w:val="22"/>
                <w:szCs w:val="22"/>
              </w:rPr>
              <w:t>, в районе д. 2</w:t>
            </w:r>
          </w:p>
          <w:p w14:paraId="6F328D09" w14:textId="77777777" w:rsidR="00562381" w:rsidRPr="00821BF0" w:rsidRDefault="00562381" w:rsidP="00DD522E">
            <w:pPr>
              <w:jc w:val="center"/>
              <w:rPr>
                <w:color w:val="000000"/>
                <w:sz w:val="22"/>
                <w:szCs w:val="22"/>
              </w:rPr>
            </w:pPr>
            <w:r w:rsidRPr="00821BF0">
              <w:rPr>
                <w:color w:val="000000"/>
                <w:sz w:val="22"/>
                <w:szCs w:val="22"/>
              </w:rPr>
              <w:t>56.892348, 41.775885</w:t>
            </w:r>
          </w:p>
          <w:p w14:paraId="01597AB9" w14:textId="77777777" w:rsidR="00562381" w:rsidRPr="00821BF0" w:rsidRDefault="00562381" w:rsidP="00DD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5C6C6" w14:textId="77777777" w:rsidR="00562381" w:rsidRPr="00821BF0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821BF0">
              <w:rPr>
                <w:sz w:val="22"/>
                <w:szCs w:val="22"/>
              </w:rPr>
              <w:t>открытая</w:t>
            </w:r>
            <w:proofErr w:type="gramEnd"/>
            <w:r w:rsidRPr="00821BF0">
              <w:rPr>
                <w:sz w:val="22"/>
                <w:szCs w:val="22"/>
              </w:rPr>
              <w:t>, грунт, 1 шт. – 0,75 м</w:t>
            </w:r>
            <w:r w:rsidRPr="00821BF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8348" w14:textId="77777777" w:rsidR="00562381" w:rsidRPr="00821BF0" w:rsidRDefault="00562381" w:rsidP="002C16E5">
            <w:pPr>
              <w:jc w:val="center"/>
            </w:pPr>
            <w:r w:rsidRPr="00821BF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42EF0" w14:textId="77777777" w:rsidR="00562381" w:rsidRPr="00821BF0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B294F20" w14:textId="77777777" w:rsidR="00562381" w:rsidRPr="00821BF0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>ОГРН 1023701830074,</w:t>
            </w:r>
          </w:p>
          <w:p w14:paraId="7ACD89B0" w14:textId="77777777" w:rsidR="00562381" w:rsidRPr="00821BF0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821BF0">
              <w:rPr>
                <w:sz w:val="22"/>
                <w:szCs w:val="22"/>
              </w:rPr>
              <w:t>.Л</w:t>
            </w:r>
            <w:proofErr w:type="gramEnd"/>
            <w:r w:rsidRPr="00821BF0">
              <w:rPr>
                <w:sz w:val="22"/>
                <w:szCs w:val="22"/>
              </w:rPr>
              <w:t>енина д.1</w:t>
            </w:r>
          </w:p>
          <w:p w14:paraId="3A2829F0" w14:textId="77777777" w:rsidR="00562381" w:rsidRPr="00821BF0" w:rsidRDefault="00562381" w:rsidP="002C16E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D9F8D" w14:textId="77777777" w:rsidR="00562381" w:rsidRPr="00821BF0" w:rsidRDefault="00562381" w:rsidP="002C16E5">
            <w:pPr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>Частные домовладения</w:t>
            </w:r>
          </w:p>
          <w:p w14:paraId="1E3EA304" w14:textId="77777777" w:rsidR="00562381" w:rsidRPr="00821BF0" w:rsidRDefault="00562381" w:rsidP="002C16E5">
            <w:pPr>
              <w:jc w:val="center"/>
              <w:rPr>
                <w:sz w:val="22"/>
                <w:szCs w:val="22"/>
              </w:rPr>
            </w:pPr>
            <w:r w:rsidRPr="00821BF0">
              <w:rPr>
                <w:sz w:val="22"/>
                <w:szCs w:val="22"/>
              </w:rPr>
              <w:t xml:space="preserve">ул. Луговая д. </w:t>
            </w:r>
            <w:proofErr w:type="spellStart"/>
            <w:r w:rsidRPr="00821BF0">
              <w:rPr>
                <w:sz w:val="22"/>
                <w:szCs w:val="22"/>
              </w:rPr>
              <w:t>Теличново</w:t>
            </w:r>
            <w:proofErr w:type="spellEnd"/>
          </w:p>
        </w:tc>
      </w:tr>
      <w:tr w:rsidR="000A4AFE" w:rsidRPr="00944ABE" w14:paraId="327658B7" w14:textId="77777777" w:rsidTr="00DD522E">
        <w:tc>
          <w:tcPr>
            <w:tcW w:w="15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44E9" w14:textId="77777777" w:rsidR="000A4AFE" w:rsidRPr="000A4AFE" w:rsidRDefault="000A4AFE" w:rsidP="00DD522E">
            <w:pPr>
              <w:jc w:val="center"/>
              <w:rPr>
                <w:sz w:val="28"/>
                <w:szCs w:val="22"/>
              </w:rPr>
            </w:pPr>
            <w:r w:rsidRPr="000A4AFE">
              <w:rPr>
                <w:b/>
                <w:sz w:val="28"/>
                <w:szCs w:val="22"/>
              </w:rPr>
              <w:t>Палехское городское поселение</w:t>
            </w:r>
          </w:p>
        </w:tc>
      </w:tr>
      <w:tr w:rsidR="00BE1B84" w:rsidRPr="00944ABE" w14:paraId="2DE52C1C" w14:textId="77777777" w:rsidTr="00DD52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6358F" w14:textId="77777777" w:rsidR="00BE1B84" w:rsidRPr="00944ABE" w:rsidRDefault="00BE1B84" w:rsidP="00DD522E">
            <w:pPr>
              <w:widowControl w:val="0"/>
              <w:snapToGrid w:val="0"/>
              <w:ind w:left="-98" w:right="-87" w:firstLine="1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№ </w:t>
            </w:r>
            <w:proofErr w:type="gramStart"/>
            <w:r w:rsidRPr="00944ABE">
              <w:rPr>
                <w:sz w:val="22"/>
                <w:szCs w:val="22"/>
              </w:rPr>
              <w:t>п</w:t>
            </w:r>
            <w:proofErr w:type="gramEnd"/>
            <w:r w:rsidRPr="00944ABE">
              <w:rPr>
                <w:sz w:val="22"/>
                <w:szCs w:val="22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15098" w14:textId="77777777" w:rsidR="00BE1B84" w:rsidRPr="00944ABE" w:rsidRDefault="00BE1B84" w:rsidP="00DD522E">
            <w:pPr>
              <w:widowControl w:val="0"/>
              <w:snapToGrid w:val="0"/>
              <w:ind w:left="-44" w:right="-46" w:firstLine="1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 нахождении мест (площадок) накопления ТКО</w:t>
            </w:r>
          </w:p>
          <w:p w14:paraId="086DA00E" w14:textId="77777777" w:rsidR="00BE1B84" w:rsidRPr="00944ABE" w:rsidRDefault="00BE1B84" w:rsidP="00DD522E">
            <w:pPr>
              <w:widowControl w:val="0"/>
              <w:ind w:left="-44" w:right="-46" w:firstLine="1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(сведения об адресе или географических координатах)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0A1E6FA" w14:textId="77777777" w:rsidR="00BE1B84" w:rsidRPr="00944ABE" w:rsidRDefault="00BE1B84" w:rsidP="00DD522E">
            <w:pPr>
              <w:widowControl w:val="0"/>
              <w:snapToGrid w:val="0"/>
              <w:ind w:left="-66" w:right="-5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 технических характеристиках мест (площадок) накопления ТКО</w:t>
            </w:r>
          </w:p>
          <w:p w14:paraId="0E26FB9F" w14:textId="77777777" w:rsidR="00BE1B84" w:rsidRPr="00944ABE" w:rsidRDefault="00BE1B84" w:rsidP="00DD522E">
            <w:pPr>
              <w:widowControl w:val="0"/>
              <w:ind w:left="-66" w:right="-5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C920" w14:textId="77777777" w:rsidR="00BE1B84" w:rsidRPr="00944ABE" w:rsidRDefault="00BE1B84" w:rsidP="00DD522E">
            <w:pPr>
              <w:widowControl w:val="0"/>
              <w:snapToGrid w:val="0"/>
              <w:ind w:left="-61" w:right="-74"/>
              <w:jc w:val="center"/>
              <w:rPr>
                <w:sz w:val="22"/>
                <w:szCs w:val="22"/>
              </w:rPr>
            </w:pPr>
            <w:r w:rsidRPr="004D061A">
              <w:rPr>
                <w:sz w:val="22"/>
                <w:szCs w:val="22"/>
              </w:rPr>
              <w:t xml:space="preserve">Наличие </w:t>
            </w:r>
            <w:proofErr w:type="spellStart"/>
            <w:r w:rsidRPr="004D061A">
              <w:rPr>
                <w:sz w:val="22"/>
                <w:szCs w:val="22"/>
              </w:rPr>
              <w:t>бесконтейнерного</w:t>
            </w:r>
            <w:proofErr w:type="spellEnd"/>
            <w:r w:rsidRPr="004D061A">
              <w:rPr>
                <w:sz w:val="22"/>
                <w:szCs w:val="22"/>
              </w:rPr>
              <w:t xml:space="preserve"> способа сбора ТКО в населённом пункте по данным муниципалитета, да/нет.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3733F" w14:textId="77777777" w:rsidR="00BE1B84" w:rsidRPr="00944ABE" w:rsidRDefault="00BE1B84" w:rsidP="00DD522E">
            <w:pPr>
              <w:widowControl w:val="0"/>
              <w:snapToGrid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 собственниках мест (площадок) накопления ТКО</w:t>
            </w:r>
          </w:p>
          <w:p w14:paraId="5E08E837" w14:textId="77777777" w:rsidR="00BE1B84" w:rsidRPr="00944ABE" w:rsidRDefault="00BE1B84" w:rsidP="00DD522E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</w:t>
            </w:r>
            <w:proofErr w:type="gramStart"/>
            <w:r w:rsidRPr="00944ABE">
              <w:rPr>
                <w:sz w:val="22"/>
                <w:szCs w:val="22"/>
              </w:rPr>
              <w:t>для</w:t>
            </w:r>
            <w:proofErr w:type="gramEnd"/>
            <w:r w:rsidRPr="00944ABE">
              <w:rPr>
                <w:sz w:val="22"/>
                <w:szCs w:val="22"/>
              </w:rPr>
              <w:t xml:space="preserve"> </w:t>
            </w:r>
            <w:proofErr w:type="gramStart"/>
            <w:r w:rsidRPr="00944ABE">
              <w:rPr>
                <w:sz w:val="22"/>
                <w:szCs w:val="22"/>
              </w:rPr>
              <w:t>ЮЛ</w:t>
            </w:r>
            <w:proofErr w:type="gramEnd"/>
            <w:r w:rsidRPr="00944ABE">
              <w:rPr>
                <w:sz w:val="22"/>
                <w:szCs w:val="22"/>
              </w:rPr>
              <w:t>: полное наименование и ОГРН записи в ЕГРЮЛ, адрес;</w:t>
            </w:r>
          </w:p>
          <w:p w14:paraId="16C165E4" w14:textId="77777777" w:rsidR="00BE1B84" w:rsidRPr="00944ABE" w:rsidRDefault="00BE1B84" w:rsidP="00DD522E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для ИП: Ф.И.О., ОГРН записи в ЕГРИП, адрес регистрации по месту жительства;</w:t>
            </w:r>
          </w:p>
          <w:p w14:paraId="146EA27D" w14:textId="77777777" w:rsidR="00BE1B84" w:rsidRPr="00944ABE" w:rsidRDefault="00BE1B84" w:rsidP="00DD522E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для ФЛ: </w:t>
            </w:r>
            <w:proofErr w:type="gramStart"/>
            <w:r w:rsidRPr="00944ABE">
              <w:rPr>
                <w:sz w:val="22"/>
                <w:szCs w:val="22"/>
              </w:rPr>
              <w:t>Ф.И.О.,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C53E6" w14:textId="77777777" w:rsidR="00BE1B84" w:rsidRPr="00944ABE" w:rsidRDefault="00BE1B84" w:rsidP="00DD522E">
            <w:pPr>
              <w:widowControl w:val="0"/>
              <w:snapToGrid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об источниках образования твердых коммунальных отходов, которые складируются в местах (на площадках) накопления ТКО</w:t>
            </w:r>
          </w:p>
          <w:p w14:paraId="380B8B20" w14:textId="77777777" w:rsidR="00BE1B84" w:rsidRPr="00944ABE" w:rsidRDefault="00BE1B84" w:rsidP="00DD522E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ТКО, складируемые в соответствующих местах (на площадках) накопления ТКО)</w:t>
            </w:r>
          </w:p>
        </w:tc>
      </w:tr>
      <w:tr w:rsidR="00562381" w:rsidRPr="00944ABE" w14:paraId="27075D57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BD9EDB6" w14:textId="77777777" w:rsidR="00562381" w:rsidRPr="00944ABE" w:rsidRDefault="00D871D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813A29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1-я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д.10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A0DE9C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88C47D" w14:textId="77777777" w:rsidR="00562381" w:rsidRDefault="00562381" w:rsidP="002C16E5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E6DAA1" w14:textId="77777777" w:rsidR="00562381" w:rsidRPr="00944ABE" w:rsidRDefault="00562381" w:rsidP="00DD522E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85E4FEC" w14:textId="77777777" w:rsidR="00562381" w:rsidRPr="00944ABE" w:rsidRDefault="00562381" w:rsidP="00DD522E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52CC6E8" w14:textId="77777777" w:rsidR="00562381" w:rsidRPr="00944ABE" w:rsidRDefault="00562381" w:rsidP="00DD522E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D798A2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05F44095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9487F4" w14:textId="77777777" w:rsidR="00562381" w:rsidRPr="00944ABE" w:rsidRDefault="00D871D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308211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1-я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>, д.32-А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FAABA2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971715" w14:textId="77777777" w:rsidR="00562381" w:rsidRDefault="00562381" w:rsidP="002C16E5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5D4112" w14:textId="77777777" w:rsidR="00562381" w:rsidRPr="00944ABE" w:rsidRDefault="00562381" w:rsidP="00DD522E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2960B1B" w14:textId="77777777" w:rsidR="00562381" w:rsidRPr="00944ABE" w:rsidRDefault="00562381" w:rsidP="00DD522E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134F429" w14:textId="77777777" w:rsidR="00562381" w:rsidRPr="00944ABE" w:rsidRDefault="00562381" w:rsidP="00DD522E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878B34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2381" w:rsidRPr="00944ABE" w14:paraId="71625204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5E3CD2" w14:textId="77777777" w:rsidR="00562381" w:rsidRPr="00944ABE" w:rsidRDefault="00D871D6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4FE99A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1-я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д.56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C1A451" w14:textId="77777777" w:rsidR="00562381" w:rsidRPr="00944ABE" w:rsidRDefault="00562381" w:rsidP="00DD522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C99C6F" w14:textId="77777777" w:rsidR="00562381" w:rsidRDefault="00562381" w:rsidP="002C16E5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82FC1B" w14:textId="77777777" w:rsidR="00562381" w:rsidRPr="00944ABE" w:rsidRDefault="00562381" w:rsidP="00DD522E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C0E70F9" w14:textId="77777777" w:rsidR="00562381" w:rsidRPr="00944ABE" w:rsidRDefault="00562381" w:rsidP="00DD522E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110E024" w14:textId="77777777" w:rsidR="00562381" w:rsidRPr="00944ABE" w:rsidRDefault="00562381" w:rsidP="00DD522E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739D31" w14:textId="77777777" w:rsidR="00562381" w:rsidRPr="00944ABE" w:rsidRDefault="00562381" w:rsidP="00DD522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281B78EC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EF3DB5" w14:textId="77777777" w:rsidR="00FD492A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1F21B2" w14:textId="4E02FF7C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</w:t>
            </w:r>
            <w:r>
              <w:rPr>
                <w:sz w:val="22"/>
                <w:szCs w:val="22"/>
              </w:rPr>
              <w:t>2</w:t>
            </w:r>
            <w:r w:rsidRPr="00944ABE">
              <w:rPr>
                <w:sz w:val="22"/>
                <w:szCs w:val="22"/>
              </w:rPr>
              <w:t xml:space="preserve">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>48</w:t>
            </w:r>
            <w:r w:rsidRPr="00944A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5C7471" w14:textId="5A8D607A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>
              <w:rPr>
                <w:sz w:val="22"/>
                <w:szCs w:val="22"/>
              </w:rPr>
              <w:t>2</w:t>
            </w:r>
            <w:r w:rsidRPr="00944ABE">
              <w:rPr>
                <w:sz w:val="22"/>
                <w:szCs w:val="22"/>
              </w:rPr>
              <w:t xml:space="preserve">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EBF787" w14:textId="12176C22" w:rsidR="00FD492A" w:rsidRPr="000366E0" w:rsidRDefault="00FD492A" w:rsidP="00FD492A">
            <w:pPr>
              <w:jc w:val="center"/>
              <w:rPr>
                <w:sz w:val="22"/>
                <w:szCs w:val="22"/>
              </w:rPr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9BFDC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663F30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F83E622" w14:textId="636EC8FA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</w:t>
            </w:r>
            <w:proofErr w:type="spellStart"/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</w:t>
            </w:r>
            <w:proofErr w:type="spellEnd"/>
            <w:r w:rsidRPr="00944ABE">
              <w:rPr>
                <w:sz w:val="22"/>
                <w:szCs w:val="22"/>
              </w:rPr>
              <w:t xml:space="preserve">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09C5D" w14:textId="2C210792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2BF2E4EE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F14EE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6CB9A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ул.1-я </w:t>
            </w:r>
            <w:proofErr w:type="gramStart"/>
            <w:r w:rsidRPr="00944ABE">
              <w:rPr>
                <w:sz w:val="22"/>
                <w:szCs w:val="22"/>
              </w:rPr>
              <w:t>Молодежная</w:t>
            </w:r>
            <w:proofErr w:type="gramEnd"/>
            <w:r w:rsidRPr="00944ABE">
              <w:rPr>
                <w:sz w:val="22"/>
                <w:szCs w:val="22"/>
              </w:rPr>
              <w:t xml:space="preserve">, д.10-А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1BFFC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31797F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0EDA0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3CFE13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8FEDEA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B196C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3A0742A1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45499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25ECF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1-я Набережная, д. 1-А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01A7C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асфальт,1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8DB55E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737C3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D7206A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A7524F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1905FA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4BBD732C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93E93D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679F5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 ул. 1-я </w:t>
            </w:r>
            <w:proofErr w:type="gramStart"/>
            <w:r w:rsidRPr="00944ABE">
              <w:rPr>
                <w:sz w:val="22"/>
                <w:szCs w:val="22"/>
              </w:rPr>
              <w:t>Садовая</w:t>
            </w:r>
            <w:proofErr w:type="gramEnd"/>
            <w:r w:rsidRPr="00944ABE">
              <w:rPr>
                <w:sz w:val="22"/>
                <w:szCs w:val="22"/>
              </w:rPr>
              <w:t xml:space="preserve">, д. 14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582F02" w14:textId="77154048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>
              <w:rPr>
                <w:sz w:val="22"/>
                <w:szCs w:val="22"/>
              </w:rPr>
              <w:t>2</w:t>
            </w:r>
            <w:r w:rsidRPr="00944ABE">
              <w:rPr>
                <w:sz w:val="22"/>
                <w:szCs w:val="22"/>
              </w:rPr>
              <w:t xml:space="preserve">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10433C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F010A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EBC289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36F0D9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692BA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FD492A" w:rsidRPr="00944ABE" w14:paraId="27154130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F84B55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6EC861" w14:textId="1E69E642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ликвидирована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0A1C8A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F591CE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E7641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2F8123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1E06B0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75CBB9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2393CD92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72A520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A35C2E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1-я </w:t>
            </w:r>
            <w:proofErr w:type="gramStart"/>
            <w:r w:rsidRPr="00944ABE">
              <w:rPr>
                <w:sz w:val="22"/>
                <w:szCs w:val="22"/>
              </w:rPr>
              <w:t>Школьная</w:t>
            </w:r>
            <w:proofErr w:type="gramEnd"/>
            <w:r w:rsidRPr="00944ABE">
              <w:rPr>
                <w:sz w:val="22"/>
                <w:szCs w:val="22"/>
              </w:rPr>
              <w:t xml:space="preserve">, д.2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82B837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грунт,3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E1D479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A0EC2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290E8A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C3AA0B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33857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01AA2F4A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421B60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211AB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2-я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д.48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0A235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FB748F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B3809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D5A122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3782E0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8A88A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3C4DCD65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E4E6A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715410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2-я </w:t>
            </w:r>
            <w:proofErr w:type="gramStart"/>
            <w:r w:rsidRPr="00944ABE">
              <w:rPr>
                <w:sz w:val="22"/>
                <w:szCs w:val="22"/>
              </w:rPr>
              <w:t>Молодежная</w:t>
            </w:r>
            <w:proofErr w:type="gramEnd"/>
            <w:r w:rsidRPr="00944ABE">
              <w:rPr>
                <w:sz w:val="22"/>
                <w:szCs w:val="22"/>
              </w:rPr>
              <w:t xml:space="preserve">, д.1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B29C18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1AF3A0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011B3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B7E56F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8DBF65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87081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66F5A4D3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CD654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B2F02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 ул. 2-я Набережная, д.2-А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B37A6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6ACB42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046BA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CA2ED3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173210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C6353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0C482DF2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C1251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B7E50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2-я </w:t>
            </w:r>
            <w:proofErr w:type="gramStart"/>
            <w:r w:rsidRPr="00944ABE">
              <w:rPr>
                <w:sz w:val="22"/>
                <w:szCs w:val="22"/>
              </w:rPr>
              <w:t>Садовая</w:t>
            </w:r>
            <w:proofErr w:type="gramEnd"/>
            <w:r w:rsidRPr="00944ABE">
              <w:rPr>
                <w:sz w:val="22"/>
                <w:szCs w:val="22"/>
              </w:rPr>
              <w:t xml:space="preserve">, д.1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DA0E17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грунт,3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5B6C4F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56F86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"Палехская мануфактура",</w:t>
            </w:r>
          </w:p>
          <w:p w14:paraId="3283677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1043700756252,</w:t>
            </w:r>
          </w:p>
          <w:p w14:paraId="762461D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2-я Садовая, д.1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C99439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"Палехская мануфактура"</w:t>
            </w:r>
          </w:p>
        </w:tc>
      </w:tr>
      <w:tr w:rsidR="00FD492A" w:rsidRPr="00944ABE" w14:paraId="069FA911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174B4B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B066C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ул. 2-я </w:t>
            </w:r>
            <w:proofErr w:type="gramStart"/>
            <w:r w:rsidRPr="00944ABE">
              <w:rPr>
                <w:sz w:val="22"/>
                <w:szCs w:val="22"/>
              </w:rPr>
              <w:t>Садовая</w:t>
            </w:r>
            <w:proofErr w:type="gramEnd"/>
            <w:r w:rsidRPr="00944ABE">
              <w:rPr>
                <w:sz w:val="22"/>
                <w:szCs w:val="22"/>
              </w:rPr>
              <w:t xml:space="preserve">, д.1 (2)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645ED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грунт,3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969FC5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7BF73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"Ивановская лесопромышленная компания",</w:t>
            </w:r>
          </w:p>
          <w:p w14:paraId="06C90BF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1073702040961,</w:t>
            </w:r>
          </w:p>
          <w:p w14:paraId="69DC178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2-я Садовая,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7EB2D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"Ивановская лесопромышленная компания"</w:t>
            </w:r>
          </w:p>
        </w:tc>
      </w:tr>
      <w:tr w:rsidR="00FD492A" w:rsidRPr="00944ABE" w14:paraId="66DBE22E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25A52D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3E8B6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ул. 2-я </w:t>
            </w:r>
            <w:proofErr w:type="gramStart"/>
            <w:r w:rsidRPr="00944ABE">
              <w:rPr>
                <w:sz w:val="22"/>
                <w:szCs w:val="22"/>
              </w:rPr>
              <w:t>Садовая</w:t>
            </w:r>
            <w:proofErr w:type="gramEnd"/>
            <w:r w:rsidRPr="00944ABE">
              <w:rPr>
                <w:sz w:val="22"/>
                <w:szCs w:val="22"/>
              </w:rPr>
              <w:t xml:space="preserve">, д.1-А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78043B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471C47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14CF9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E6DDC1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7A1CD6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0C67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Влезько</w:t>
            </w:r>
          </w:p>
        </w:tc>
      </w:tr>
      <w:tr w:rsidR="00FD492A" w:rsidRPr="00944ABE" w14:paraId="09D06946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80FC1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52ED99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ул. 3-я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д.36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71BCC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631E77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9499B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9D9DD3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607873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BA186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646ED65A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6362D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D4C09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3-я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д.1-А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ECD71D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055C35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FAF53F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МУП "Палехский туристский центр",</w:t>
            </w:r>
          </w:p>
          <w:p w14:paraId="6434139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1073706001258,</w:t>
            </w:r>
          </w:p>
          <w:p w14:paraId="3CE0C6A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3-я Западная, д.1-А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30AD2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МУП "Палехский туристский центр"</w:t>
            </w:r>
          </w:p>
        </w:tc>
      </w:tr>
      <w:tr w:rsidR="00FD492A" w:rsidRPr="00944ABE" w14:paraId="68A5A670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223535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5FE50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3-я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д.20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E329C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C642AF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F8FE6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F45870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95A9CF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44A61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5F70C50F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EEF2DA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E758B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3-я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д.43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42E47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441C87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07125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B57E01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53C7A3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298218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597B5980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44B17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599E2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4-я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14987B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2A7283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77DE8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CA10A8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91DD84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FFD42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6E34DC76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256235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357BD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4-я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д.15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DDF427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EC436C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E37C7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82AF9B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3BA871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D849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06DDF35A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FA96D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7ADA8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4-я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д.35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1E4E1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A6115B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F4C3D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709418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924BE8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AD0D2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4340F02E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CD6BE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B2780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пл. </w:t>
            </w:r>
            <w:proofErr w:type="gramStart"/>
            <w:r w:rsidRPr="00944ABE">
              <w:rPr>
                <w:sz w:val="22"/>
                <w:szCs w:val="22"/>
              </w:rPr>
              <w:t>Базарная</w:t>
            </w:r>
            <w:proofErr w:type="gramEnd"/>
            <w:r w:rsidRPr="00944ABE">
              <w:rPr>
                <w:sz w:val="22"/>
                <w:szCs w:val="22"/>
              </w:rPr>
              <w:t>, д.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B48ED2" w14:textId="35B04CF6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асфальт</w:t>
            </w:r>
            <w:r w:rsidRPr="00944AB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Pr="00944ABE">
              <w:rPr>
                <w:sz w:val="22"/>
                <w:szCs w:val="22"/>
              </w:rPr>
              <w:t xml:space="preserve">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D7F10B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471C6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E1A249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BFA880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13FF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 и юридическое лицо</w:t>
            </w:r>
          </w:p>
        </w:tc>
      </w:tr>
      <w:tr w:rsidR="00FD492A" w:rsidRPr="00944ABE" w14:paraId="275C8254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4AE6A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80967A" w14:textId="138A671E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ликвидирована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198410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асфальт,1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EC2711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A3751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1CEE85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9B513C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C5550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149AF896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00A99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77780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Баканова, д.1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445A6A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4D856D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04762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1364C1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B1169C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145202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Многоквартирные дома ул. Баканова </w:t>
            </w:r>
          </w:p>
        </w:tc>
      </w:tr>
      <w:tr w:rsidR="00FD492A" w:rsidRPr="00944ABE" w14:paraId="3AB3BBFE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83F4E8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B3BE06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 ул. Баканова, д.11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8DBC2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тротуарная плитка,</w:t>
            </w:r>
          </w:p>
          <w:p w14:paraId="01771090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C31E3B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6BA6F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BEFFA8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06B403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8AA39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Федоров, Влезько</w:t>
            </w:r>
          </w:p>
        </w:tc>
      </w:tr>
      <w:tr w:rsidR="00FD492A" w:rsidRPr="00944ABE" w14:paraId="029F6DB5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3FCB37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63C729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Баканова, д.13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DC42FD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02CE9C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BD035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D355A0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2CB6DF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6C279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 ул. Баканова</w:t>
            </w:r>
          </w:p>
        </w:tc>
      </w:tr>
      <w:tr w:rsidR="00FD492A" w:rsidRPr="00944ABE" w14:paraId="2884D228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4072C0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7EF9DA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 ул. Баканова, д.15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4429B0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002AC3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75754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КМДОУ Детский сад №2,</w:t>
            </w:r>
          </w:p>
          <w:p w14:paraId="3620D0A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1023701829271,</w:t>
            </w:r>
          </w:p>
          <w:p w14:paraId="23F06E0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Баканова, д.15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B8FB12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КМДОУ Детский сад №2</w:t>
            </w:r>
          </w:p>
        </w:tc>
      </w:tr>
      <w:tr w:rsidR="00FD492A" w:rsidRPr="00944ABE" w14:paraId="0A1D3BA4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7F2299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A5F07C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Баканова, д.16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BAEA2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асфальт, 2 шт. - 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B51011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361D5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ОСП "Палехский почтамт",</w:t>
            </w:r>
          </w:p>
          <w:p w14:paraId="471153A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EC3D3F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A856F8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ОСП "Палехский почтамт"</w:t>
            </w:r>
          </w:p>
        </w:tc>
      </w:tr>
      <w:tr w:rsidR="00FD492A" w:rsidRPr="00944ABE" w14:paraId="2739C055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85CA5D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B105B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 ул. Баканова, д.17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34EC3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1 шт. -  0,75 м3.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57A0D3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C18F1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09C9B9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30A998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15C96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 ул. Баканова</w:t>
            </w:r>
          </w:p>
        </w:tc>
      </w:tr>
      <w:tr w:rsidR="00FD492A" w:rsidRPr="00944ABE" w14:paraId="5365B93D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944E8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D96509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Баканова, д.21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9F655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1 шт. - 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FF670B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20B97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6779AA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57456F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388C28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 ул. Баканова</w:t>
            </w:r>
          </w:p>
        </w:tc>
      </w:tr>
      <w:tr w:rsidR="00FD492A" w:rsidRPr="00944ABE" w14:paraId="5821B6A7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8049C8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9B315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Баканова, д.25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C156A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3 шт. - 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2583B4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3A7E1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503E8D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208213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F6C7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 ул. Баканова</w:t>
            </w:r>
          </w:p>
        </w:tc>
      </w:tr>
      <w:tr w:rsidR="00FD492A" w:rsidRPr="00944ABE" w14:paraId="6431A753" w14:textId="77777777" w:rsidTr="002C16E5">
        <w:trPr>
          <w:trHeight w:val="1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68FAD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6B5D38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Баканова, д.32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E4351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2 шт. - 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D67878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D872C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ОГКУ "Палехский межрайонный ЦЗН", ОГРН 1023701830624,</w:t>
            </w:r>
          </w:p>
          <w:p w14:paraId="50B723D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БУ "Редакция газеты "ПРИЗЫВ", ОГРН 1023701831284,</w:t>
            </w:r>
          </w:p>
          <w:p w14:paraId="1CE5CA5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Баканова, д.32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03509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ОГКУ "Палехский межрайонный ЦЗН"</w:t>
            </w:r>
          </w:p>
          <w:p w14:paraId="554F7468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БУ "Редакция газеты "ПРИЗЫВ"</w:t>
            </w:r>
          </w:p>
        </w:tc>
      </w:tr>
      <w:tr w:rsidR="00FD492A" w:rsidRPr="00944ABE" w14:paraId="56DDE258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FED0A6B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3B5A0F6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Баканова, д.34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9ECBB09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металл, 1 шт. - 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D00E8D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CB1F9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"Современные строительные технологии,</w:t>
            </w:r>
          </w:p>
          <w:p w14:paraId="14880B6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1183702011240,</w:t>
            </w:r>
          </w:p>
          <w:p w14:paraId="422A013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Баканова, д.34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DD83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"Современные строительные технологии"</w:t>
            </w:r>
          </w:p>
        </w:tc>
      </w:tr>
      <w:tr w:rsidR="00FD492A" w:rsidRPr="00944ABE" w14:paraId="4B46272C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4134AB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8E50C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Баканова, д.38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BD8EC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дерево, 1 шт. - 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1C246A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ADDD8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918A13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0EEA48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29F91A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Межмуниципальный отдел МВД России "Южский"</w:t>
            </w:r>
          </w:p>
        </w:tc>
      </w:tr>
      <w:tr w:rsidR="00FD492A" w:rsidRPr="00944ABE" w14:paraId="52136D1F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599CD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E21C5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Баканова, д.46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65758A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1 шт. - 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5B23B8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763BF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"Возрождение",</w:t>
            </w:r>
          </w:p>
          <w:p w14:paraId="42E7185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1073706002920,</w:t>
            </w:r>
          </w:p>
          <w:p w14:paraId="369DC8D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Баканова, д.46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F27B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"Возрождение"</w:t>
            </w:r>
          </w:p>
        </w:tc>
      </w:tr>
      <w:tr w:rsidR="00FD492A" w:rsidRPr="00944ABE" w14:paraId="12D69F2B" w14:textId="77777777" w:rsidTr="002C16E5">
        <w:trPr>
          <w:trHeight w:val="1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E2FB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88E662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 ул. Баканова, д.50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FAF6D9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- 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DCB3FC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1F1732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ГБУ Ивановской области "Государственный музей Палехского искусства",</w:t>
            </w:r>
          </w:p>
          <w:p w14:paraId="46DBB09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1023701830129,</w:t>
            </w:r>
          </w:p>
          <w:p w14:paraId="7512F37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Баканова, д.46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11F450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ГБУ Ивановской области "Государственный музей Палехского искусства"</w:t>
            </w:r>
          </w:p>
        </w:tc>
      </w:tr>
      <w:tr w:rsidR="00FD492A" w:rsidRPr="00944ABE" w14:paraId="01E9FB5F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A5031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73AA3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пер. Больничный, д.3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552625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 1 шт. - 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A51515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26B6F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045467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CAD3A4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A21AC6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Многоквартирные дома пер. </w:t>
            </w:r>
            <w:proofErr w:type="gramStart"/>
            <w:r w:rsidRPr="00944ABE">
              <w:rPr>
                <w:sz w:val="22"/>
                <w:szCs w:val="22"/>
              </w:rPr>
              <w:t>Больничный</w:t>
            </w:r>
            <w:proofErr w:type="gramEnd"/>
          </w:p>
        </w:tc>
      </w:tr>
      <w:tr w:rsidR="00FD492A" w:rsidRPr="00944ABE" w14:paraId="2FA65FE7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5D0C09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A3624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</w:t>
            </w:r>
            <w:proofErr w:type="spellStart"/>
            <w:r w:rsidRPr="00944ABE">
              <w:rPr>
                <w:sz w:val="22"/>
                <w:szCs w:val="22"/>
              </w:rPr>
              <w:t>Вакурова</w:t>
            </w:r>
            <w:proofErr w:type="spellEnd"/>
            <w:r w:rsidRPr="00944ABE">
              <w:rPr>
                <w:sz w:val="22"/>
                <w:szCs w:val="22"/>
              </w:rPr>
              <w:t>, д. 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FF1B2D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открытая</w:t>
            </w:r>
            <w:proofErr w:type="gramStart"/>
            <w:r w:rsidRPr="00944ABE">
              <w:rPr>
                <w:sz w:val="22"/>
                <w:szCs w:val="22"/>
              </w:rPr>
              <w:t>,д</w:t>
            </w:r>
            <w:proofErr w:type="gramEnd"/>
            <w:r w:rsidRPr="00944ABE">
              <w:rPr>
                <w:sz w:val="22"/>
                <w:szCs w:val="22"/>
              </w:rPr>
              <w:t>ерево</w:t>
            </w:r>
            <w:proofErr w:type="spellEnd"/>
            <w:r w:rsidRPr="00944ABE">
              <w:rPr>
                <w:sz w:val="22"/>
                <w:szCs w:val="22"/>
              </w:rPr>
              <w:t>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C25799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A7890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73FF84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C25955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FE02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6B1BB999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B9FBC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FDF45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</w:t>
            </w:r>
            <w:proofErr w:type="gramStart"/>
            <w:r w:rsidRPr="00944ABE">
              <w:rPr>
                <w:sz w:val="22"/>
                <w:szCs w:val="22"/>
              </w:rPr>
              <w:t>Восточная</w:t>
            </w:r>
            <w:proofErr w:type="gramEnd"/>
            <w:r w:rsidRPr="00944ABE">
              <w:rPr>
                <w:sz w:val="22"/>
                <w:szCs w:val="22"/>
              </w:rPr>
              <w:t xml:space="preserve">, д.7-А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9373AB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грунт, 7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C9143B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19DC3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"Светлана",</w:t>
            </w:r>
          </w:p>
          <w:p w14:paraId="31233B4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1063706011137,</w:t>
            </w:r>
          </w:p>
          <w:p w14:paraId="2FA6A75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Восточная, д.7-А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F123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"Светлана"</w:t>
            </w:r>
          </w:p>
        </w:tc>
      </w:tr>
      <w:tr w:rsidR="00FD492A" w:rsidRPr="00944ABE" w14:paraId="65B83F23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1AC240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F0287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Высоцкого, д.1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E49D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грунт, 3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7344F9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29E11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FAC367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CB3808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558AB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FD492A" w:rsidRPr="00944ABE" w14:paraId="5035EBB7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5B10A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89BE3C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Голикова, д.10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F7E8A88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956E8F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BF0DA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37CD31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6BAA4A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C1E5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79B66251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0B71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9C4DD0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 ул. Голикова, д.36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61EC57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грунт,1 шт. – 0,75 м3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B4C642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26A72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4E80A9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4EC1BC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F1722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3E976ADE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E6B755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14261A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 ул. Горбатова, д.17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066E5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асфальт,1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C3D09B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26A25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72F1A9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51B8F5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569B7A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4845AD21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EB8E6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C3EC40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 ул. Горбатова, д.23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4B285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58852E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F9DFE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80F382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AE9C91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5706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160B3E77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0FAE0B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94BAC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 ул. Горбатова, д.24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CE5BE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A79CAE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32A62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21D62E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C6873B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2B1682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4D566C3E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680869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17924A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Горбатова, д.2-А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53FB2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грунт,2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D79C1B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8C787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2F68A6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7297AF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5E7FB8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70DEC681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835B6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56E9F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 ул. Горбатова, д.41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B921D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01180A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03DF4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E994E4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A5CEF6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5A2F8A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782D9564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7228F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9B61E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Горбатова, д.5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08B02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5A3644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E0725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B906BA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E7F720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479BB8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05FA671E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C91C5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950BE39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Демьяна Бедного, д. 10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9E6647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C675E8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A5FD0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"Бриз",</w:t>
            </w:r>
          </w:p>
          <w:p w14:paraId="5EE8D4C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1093706000926,</w:t>
            </w:r>
          </w:p>
          <w:p w14:paraId="2537AAF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.Д</w:t>
            </w:r>
            <w:proofErr w:type="gramEnd"/>
            <w:r w:rsidRPr="00944ABE">
              <w:rPr>
                <w:sz w:val="22"/>
                <w:szCs w:val="22"/>
              </w:rPr>
              <w:t>емьяна Бедного, д. 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A682F2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"Бриз"</w:t>
            </w:r>
          </w:p>
        </w:tc>
      </w:tr>
      <w:tr w:rsidR="00FD492A" w:rsidRPr="00944ABE" w14:paraId="7CF953E2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529E45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8EBBF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Демьяна Бедного, д. 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CCEF417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грунт,6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76D0A5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2F564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20DEA3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ADFF71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16C110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46CDDDB0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13F37A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7031DE" w14:textId="000B7BDA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 ул. Демьяна Бедного, д. 1</w:t>
            </w:r>
            <w:r>
              <w:rPr>
                <w:sz w:val="22"/>
                <w:szCs w:val="22"/>
              </w:rPr>
              <w:t>1</w:t>
            </w:r>
            <w:r w:rsidRPr="00944A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35BB0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541FC1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531BC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85CCA0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ABE4AD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495EF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117ABEC2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BE713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0B3C3A" w14:textId="77777777" w:rsidR="00FD492A" w:rsidRPr="009B529F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B529F">
              <w:rPr>
                <w:sz w:val="22"/>
                <w:szCs w:val="22"/>
              </w:rPr>
              <w:t>пгт</w:t>
            </w:r>
            <w:proofErr w:type="spellEnd"/>
            <w:r w:rsidRPr="009B529F">
              <w:rPr>
                <w:sz w:val="22"/>
                <w:szCs w:val="22"/>
              </w:rPr>
              <w:t xml:space="preserve">. Палех, ул. Демьяна Бедного, д. 32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125BB5" w14:textId="77777777" w:rsidR="00FD492A" w:rsidRPr="009B529F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B529F">
              <w:rPr>
                <w:sz w:val="22"/>
                <w:szCs w:val="22"/>
              </w:rPr>
              <w:t>открытая</w:t>
            </w:r>
            <w:proofErr w:type="gramEnd"/>
            <w:r w:rsidRPr="009B529F">
              <w:rPr>
                <w:sz w:val="22"/>
                <w:szCs w:val="22"/>
              </w:rPr>
              <w:t>, грунт,2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54F20A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D647D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C8E032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F1AD98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1840C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5F1E78A9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CF4DA7D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6EC839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 пер. Дорожный, д.9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04123D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3C9EB5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A1327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31AA9B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0EEDF6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FE26A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7CCE749F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F07E5FB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0E87F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Зиновьева, д.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27735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23DE61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71CE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DBDD3A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66E0E9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330ED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Высшая лига</w:t>
            </w:r>
          </w:p>
        </w:tc>
      </w:tr>
      <w:tr w:rsidR="00FD492A" w:rsidRPr="00944ABE" w14:paraId="53184EC0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5D0275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33FE5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Зиновьева, д. 17-А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B2615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4E51B4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A1384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3F936D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AB8B1C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95F4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Свинцов</w:t>
            </w:r>
          </w:p>
        </w:tc>
      </w:tr>
      <w:tr w:rsidR="00FD492A" w:rsidRPr="00944ABE" w14:paraId="23DFA328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20B8A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BD1ADA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Зиновьева, д. 17-А(2)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FF0D67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B1CAF6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C40F1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383C96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1D1A14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3D64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АО Тандер</w:t>
            </w:r>
          </w:p>
        </w:tc>
      </w:tr>
      <w:tr w:rsidR="00FD492A" w:rsidRPr="00944ABE" w14:paraId="253F3752" w14:textId="77777777" w:rsidTr="002C16E5">
        <w:trPr>
          <w:trHeight w:val="10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82EEB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0C3992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Зиновьева, д.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09692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грунт,4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13280C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F4475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ОБУЗ "</w:t>
            </w:r>
            <w:proofErr w:type="gramStart"/>
            <w:r w:rsidRPr="00944ABE">
              <w:rPr>
                <w:sz w:val="22"/>
                <w:szCs w:val="22"/>
              </w:rPr>
              <w:t>Палехская</w:t>
            </w:r>
            <w:proofErr w:type="gramEnd"/>
            <w:r w:rsidRPr="00944ABE">
              <w:rPr>
                <w:sz w:val="22"/>
                <w:szCs w:val="22"/>
              </w:rPr>
              <w:t xml:space="preserve"> ЦРБ",</w:t>
            </w:r>
          </w:p>
          <w:p w14:paraId="0A6300C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1023701831757,</w:t>
            </w:r>
          </w:p>
          <w:p w14:paraId="1320752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ул. Зиновьева, д. 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C3EB9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ОБУЗ Палехская центральная районная больница</w:t>
            </w:r>
          </w:p>
        </w:tc>
      </w:tr>
      <w:tr w:rsidR="00FD492A" w:rsidRPr="00944ABE" w14:paraId="77A1D7E5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39FECA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F02F20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Зиновьева, д. 21-А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4CAAC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металл,1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3F7692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B48B5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35178D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794D45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2624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Юридическое лицо</w:t>
            </w:r>
          </w:p>
        </w:tc>
      </w:tr>
      <w:tr w:rsidR="00FD492A" w:rsidRPr="00944ABE" w14:paraId="627DE3F4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E467AD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6A188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Зиновьева, д. 24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3B2A1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закрытая, плита,2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C984CD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F86FE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EEA036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2916FD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7C7AC0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FD492A" w:rsidRPr="00944ABE" w14:paraId="40566BB9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9EEE1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1FE7A0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Зиновьева, д.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05E31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E55D25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316F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МУП "Палехский туристский центр",</w:t>
            </w:r>
          </w:p>
          <w:p w14:paraId="36055A0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1073706001258,</w:t>
            </w:r>
          </w:p>
          <w:p w14:paraId="065C676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ул. Зиновьева, д. 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F7F3F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МУП "Палехский туристский центр"</w:t>
            </w:r>
          </w:p>
        </w:tc>
      </w:tr>
      <w:tr w:rsidR="00FD492A" w:rsidRPr="00944ABE" w14:paraId="49047297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6F65C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9F9D3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Зиновьева, д. 30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601E3A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747494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A945F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0EE7D7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84FD21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7502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Агрокомплект</w:t>
            </w:r>
            <w:proofErr w:type="spellEnd"/>
          </w:p>
        </w:tc>
      </w:tr>
      <w:tr w:rsidR="00FD492A" w:rsidRPr="00944ABE" w14:paraId="39D78A5D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ACF2C8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EABA0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Зиновьева, д. 32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EF4A1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грунт,3 шт. – 0,75 м3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F9A933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DCCB6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573883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C3D1AA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4DB8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FD492A" w:rsidRPr="00944ABE" w14:paraId="0A6297F7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3D8F8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076AF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Зиновьева, д. 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A0AEB9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грунт,3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5BD33C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C3918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8B2645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EC16E2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C69C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FD492A" w:rsidRPr="00944ABE" w14:paraId="5C0384BA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6C99B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513FF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Зиновьева, д. 36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10D68D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03D2FE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C1FFB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"Радуга",</w:t>
            </w:r>
          </w:p>
          <w:p w14:paraId="4F7CC89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1153702025300,</w:t>
            </w:r>
          </w:p>
          <w:p w14:paraId="0128CA9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ул. Зиновьева, д. 36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0268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"Радуга"</w:t>
            </w:r>
          </w:p>
        </w:tc>
      </w:tr>
      <w:tr w:rsidR="00FD492A" w:rsidRPr="00944ABE" w14:paraId="5F6E3228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07BDE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0E3A4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Зиновьева, д. 3-А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DDFE45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70866A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E1795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CF8902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6BE7BE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A37FE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ИП </w:t>
            </w:r>
            <w:proofErr w:type="spellStart"/>
            <w:r w:rsidRPr="00944ABE">
              <w:rPr>
                <w:sz w:val="22"/>
                <w:szCs w:val="22"/>
              </w:rPr>
              <w:t>Лепахина</w:t>
            </w:r>
            <w:proofErr w:type="spellEnd"/>
          </w:p>
        </w:tc>
      </w:tr>
      <w:tr w:rsidR="00FD492A" w:rsidRPr="00944ABE" w14:paraId="52420DCE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1870AB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B1D9D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Зиновьева, д. 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FE765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грунт,2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0E45F6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9ED93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CFFED9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149C4A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AAAAA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281FED39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B186DB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357261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Зиновьева, д. 42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719A80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кирпич,2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1013D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D9386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D54DC6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B98E66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B44E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Газпром</w:t>
            </w:r>
          </w:p>
        </w:tc>
      </w:tr>
      <w:tr w:rsidR="00FD492A" w:rsidRPr="00944ABE" w14:paraId="521CF611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DC753A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8A23E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Зиновьева, д. 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8F920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E128B3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E329E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ОАО "Палехская </w:t>
            </w:r>
            <w:proofErr w:type="spellStart"/>
            <w:r w:rsidRPr="00944ABE">
              <w:rPr>
                <w:sz w:val="22"/>
                <w:szCs w:val="22"/>
              </w:rPr>
              <w:t>льносемстанция</w:t>
            </w:r>
            <w:proofErr w:type="spellEnd"/>
            <w:r w:rsidRPr="00944ABE">
              <w:rPr>
                <w:sz w:val="22"/>
                <w:szCs w:val="22"/>
              </w:rPr>
              <w:t>",</w:t>
            </w:r>
          </w:p>
          <w:p w14:paraId="24CC4D3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1053705609385,</w:t>
            </w:r>
          </w:p>
          <w:p w14:paraId="4CBA912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 xml:space="preserve">иновьева, д. 45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5EF65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ОАО "Палехская </w:t>
            </w:r>
            <w:proofErr w:type="spellStart"/>
            <w:r w:rsidRPr="00944ABE">
              <w:rPr>
                <w:sz w:val="22"/>
                <w:szCs w:val="22"/>
              </w:rPr>
              <w:t>льносемстанция</w:t>
            </w:r>
            <w:proofErr w:type="spellEnd"/>
            <w:r w:rsidRPr="00944ABE">
              <w:rPr>
                <w:sz w:val="22"/>
                <w:szCs w:val="22"/>
              </w:rPr>
              <w:t>"</w:t>
            </w:r>
          </w:p>
        </w:tc>
      </w:tr>
      <w:tr w:rsidR="00FD492A" w:rsidRPr="00944ABE" w14:paraId="02EB7315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18C630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77FB60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spellStart"/>
            <w:r w:rsidRPr="00944ABE">
              <w:rPr>
                <w:sz w:val="22"/>
                <w:szCs w:val="22"/>
              </w:rPr>
              <w:t>Коммунальная</w:t>
            </w:r>
            <w:proofErr w:type="gramStart"/>
            <w:r w:rsidRPr="00944ABE">
              <w:rPr>
                <w:sz w:val="22"/>
                <w:szCs w:val="22"/>
              </w:rPr>
              <w:t>,д</w:t>
            </w:r>
            <w:proofErr w:type="spellEnd"/>
            <w:proofErr w:type="gramEnd"/>
            <w:r w:rsidRPr="00944ABE">
              <w:rPr>
                <w:sz w:val="22"/>
                <w:szCs w:val="22"/>
              </w:rPr>
              <w:t xml:space="preserve">. 2-А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F366D9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BD458E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2257A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289F0F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0EF311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3C1482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FD492A" w:rsidRPr="00944ABE" w14:paraId="43B244C4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AA946B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0C91A9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spellStart"/>
            <w:r w:rsidRPr="00944ABE">
              <w:rPr>
                <w:sz w:val="22"/>
                <w:szCs w:val="22"/>
              </w:rPr>
              <w:t>Коммунальная</w:t>
            </w:r>
            <w:proofErr w:type="gramStart"/>
            <w:r w:rsidRPr="00944ABE">
              <w:rPr>
                <w:sz w:val="22"/>
                <w:szCs w:val="22"/>
              </w:rPr>
              <w:t>,д</w:t>
            </w:r>
            <w:proofErr w:type="spellEnd"/>
            <w:proofErr w:type="gramEnd"/>
            <w:r w:rsidRPr="00944ABE">
              <w:rPr>
                <w:sz w:val="22"/>
                <w:szCs w:val="22"/>
              </w:rPr>
              <w:t>. 43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3CC12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CA0CCA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59A09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5736AF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7DC88C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7954A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FD492A" w:rsidRPr="00944ABE" w14:paraId="7141330E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04FDD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8A73B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пер. Комсомольский, д.10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857105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асфальт,1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4DA23C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55B45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6F4073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AC640E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55316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09A155E1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508589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1FD6E0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Корина, д.5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831DD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1C084F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77A4D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CFB229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96B094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50678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73C223CC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68616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6E270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Корина, д.7-А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DD0E1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735A0F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52BE0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ОБУСО Палехский КЦСОН,</w:t>
            </w:r>
          </w:p>
          <w:p w14:paraId="2C50DE7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1023701830261,</w:t>
            </w:r>
          </w:p>
          <w:p w14:paraId="3572955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</w:t>
            </w:r>
            <w:proofErr w:type="spellStart"/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орина</w:t>
            </w:r>
            <w:proofErr w:type="spellEnd"/>
            <w:r w:rsidRPr="00944ABE">
              <w:rPr>
                <w:sz w:val="22"/>
                <w:szCs w:val="22"/>
              </w:rPr>
              <w:t xml:space="preserve">, д.7-А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D79029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ОБУСО Палехский КЦСОН</w:t>
            </w:r>
          </w:p>
        </w:tc>
      </w:tr>
      <w:tr w:rsidR="00FD492A" w:rsidRPr="00944ABE" w14:paraId="60FE2723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E43E12" w14:textId="77777777" w:rsidR="00FD492A" w:rsidRPr="00944ABE" w:rsidRDefault="00FD492A" w:rsidP="00FD492A">
            <w:pPr>
              <w:widowControl w:val="0"/>
              <w:snapToGrid w:val="0"/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2E273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Котухиных, д. 2-А (1)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A30108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6B7582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87E1C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DEC87A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61DB42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959191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Комков</w:t>
            </w:r>
          </w:p>
        </w:tc>
      </w:tr>
      <w:tr w:rsidR="00FD492A" w:rsidRPr="00944ABE" w14:paraId="0A9D8ADD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306427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87ED801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Котухиных, д. 2-А (2) 56.8042,41.8524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315BC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грунт,2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9BC594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FF78D2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6EE77C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575844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15F9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Пятерочка</w:t>
            </w:r>
          </w:p>
        </w:tc>
      </w:tr>
      <w:tr w:rsidR="00FD492A" w:rsidRPr="00944ABE" w14:paraId="3C01BEB6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E4F3A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6571A4" w14:textId="295BECF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</w:t>
            </w:r>
            <w:r>
              <w:rPr>
                <w:sz w:val="22"/>
                <w:szCs w:val="22"/>
              </w:rPr>
              <w:t xml:space="preserve"> пер. Студенческий, д. 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C57E16" w14:textId="1E7B941A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грунт, 2</w:t>
            </w:r>
            <w:r w:rsidRPr="00944ABE">
              <w:rPr>
                <w:sz w:val="22"/>
                <w:szCs w:val="22"/>
              </w:rPr>
              <w:t xml:space="preserve">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830634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91EE8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57891C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D7D45F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F16021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FD492A" w:rsidRPr="00944ABE" w14:paraId="52CB48CB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FE152D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7F16A6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Котухиных, д. 4-А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9493BB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F433F8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7A6C1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МКУ ДО ДШИ ПМР,</w:t>
            </w:r>
          </w:p>
          <w:p w14:paraId="099079C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1023701830020,</w:t>
            </w:r>
          </w:p>
          <w:p w14:paraId="069CAA9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</w:t>
            </w:r>
            <w:proofErr w:type="spellStart"/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отухиных</w:t>
            </w:r>
            <w:proofErr w:type="spellEnd"/>
            <w:r w:rsidRPr="00944ABE">
              <w:rPr>
                <w:sz w:val="22"/>
                <w:szCs w:val="22"/>
              </w:rPr>
              <w:t>, д. 4-А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4896BA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МКУ </w:t>
            </w:r>
            <w:proofErr w:type="gramStart"/>
            <w:r w:rsidRPr="00944ABE">
              <w:rPr>
                <w:sz w:val="22"/>
                <w:szCs w:val="22"/>
              </w:rPr>
              <w:t>ДО</w:t>
            </w:r>
            <w:proofErr w:type="gramEnd"/>
            <w:r w:rsidRPr="00944ABE">
              <w:rPr>
                <w:sz w:val="22"/>
                <w:szCs w:val="22"/>
              </w:rPr>
              <w:t xml:space="preserve"> </w:t>
            </w:r>
            <w:proofErr w:type="gramStart"/>
            <w:r w:rsidRPr="00944ABE">
              <w:rPr>
                <w:sz w:val="22"/>
                <w:szCs w:val="22"/>
              </w:rPr>
              <w:t>Детская</w:t>
            </w:r>
            <w:proofErr w:type="gramEnd"/>
            <w:r w:rsidRPr="00944ABE">
              <w:rPr>
                <w:sz w:val="22"/>
                <w:szCs w:val="22"/>
              </w:rPr>
              <w:t xml:space="preserve"> школа искусств Палехского муниципального района</w:t>
            </w:r>
          </w:p>
        </w:tc>
      </w:tr>
      <w:tr w:rsidR="00FD492A" w:rsidRPr="00944ABE" w14:paraId="1B4BA9A6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B46AD0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7289F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Котухиных, д. 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2307B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EAF806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F39FF8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"ПАЛЕХ-АРТ",</w:t>
            </w:r>
          </w:p>
          <w:p w14:paraId="5F0BE57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1053705600673,</w:t>
            </w:r>
          </w:p>
          <w:p w14:paraId="666F95E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</w:t>
            </w:r>
            <w:proofErr w:type="spellStart"/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отухиных</w:t>
            </w:r>
            <w:proofErr w:type="spellEnd"/>
            <w:r w:rsidRPr="00944ABE">
              <w:rPr>
                <w:sz w:val="22"/>
                <w:szCs w:val="22"/>
              </w:rPr>
              <w:t xml:space="preserve">, д. 5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D74A56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"ПАЛЕХ-АРТ"</w:t>
            </w:r>
          </w:p>
        </w:tc>
      </w:tr>
      <w:tr w:rsidR="00FD492A" w:rsidRPr="00944ABE" w14:paraId="45542815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B8081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1A47F1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Лагерная</w:t>
            </w:r>
            <w:proofErr w:type="gramEnd"/>
            <w:r w:rsidRPr="00944ABE">
              <w:rPr>
                <w:sz w:val="22"/>
                <w:szCs w:val="22"/>
              </w:rPr>
              <w:t xml:space="preserve">, д.5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46EB99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C940F2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CD612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213E0F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FAA437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BFCF6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Юридическое лицо</w:t>
            </w:r>
          </w:p>
        </w:tc>
      </w:tr>
      <w:tr w:rsidR="00FD492A" w:rsidRPr="00944ABE" w14:paraId="73629075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9288B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94B611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Ленина, д.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198A3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асфальт,2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D8F464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247CF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2D9F08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DEC859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DCDF1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Юридическое лицо</w:t>
            </w:r>
          </w:p>
        </w:tc>
      </w:tr>
      <w:tr w:rsidR="00FD492A" w:rsidRPr="00944ABE" w14:paraId="321D03B4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4CC6BA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70888A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Ленина, д. 17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32EE19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E5185D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E4751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МКУ "Библиотека",</w:t>
            </w:r>
          </w:p>
          <w:p w14:paraId="156D9E6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1073706000510,</w:t>
            </w:r>
          </w:p>
          <w:p w14:paraId="29625FC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071D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МКУ "Библиотека"</w:t>
            </w:r>
          </w:p>
        </w:tc>
      </w:tr>
      <w:tr w:rsidR="00FD492A" w:rsidRPr="00944ABE" w14:paraId="6BB0F878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23D0C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0C571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Ленина, д. 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75615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2561CF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263C6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ПК "Объединение художников Палеха",</w:t>
            </w:r>
          </w:p>
          <w:p w14:paraId="2BE8458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1023701830580,</w:t>
            </w:r>
          </w:p>
          <w:p w14:paraId="08BF835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д.23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F5948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ПК "Объединение художников Палеха"</w:t>
            </w:r>
          </w:p>
        </w:tc>
      </w:tr>
      <w:tr w:rsidR="00FD492A" w:rsidRPr="00944ABE" w14:paraId="5BB626F0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39013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F06AE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Ленина, д. 42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42FF1B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419610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26A2D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МКУ "Палехский дом ремесел",</w:t>
            </w:r>
          </w:p>
          <w:p w14:paraId="37416FA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1073706000521,</w:t>
            </w:r>
          </w:p>
          <w:p w14:paraId="6464AB2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д.42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063F4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МКУ "Палехский дом ремесел"</w:t>
            </w:r>
          </w:p>
        </w:tc>
      </w:tr>
      <w:tr w:rsidR="00FD492A" w:rsidRPr="00944ABE" w14:paraId="1F3B1C9B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009C1A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71864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Ленина, д. 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3872B5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асфальт,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9576B4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F78F1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A38311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8BFA50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2BED4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Пименова</w:t>
            </w:r>
          </w:p>
        </w:tc>
      </w:tr>
      <w:tr w:rsidR="00FD492A" w:rsidRPr="00944ABE" w14:paraId="03F0F69F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C52F4A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B4009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Ленина, д. 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86E75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64AEB8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8FADB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ГБУИО "ГМПИ",</w:t>
            </w:r>
          </w:p>
          <w:p w14:paraId="52077DB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1023701830129,</w:t>
            </w:r>
          </w:p>
          <w:p w14:paraId="046E159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E37D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ГБУИО "ГМПИ"</w:t>
            </w:r>
          </w:p>
        </w:tc>
      </w:tr>
      <w:tr w:rsidR="00FD492A" w:rsidRPr="00944ABE" w14:paraId="24448D5B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31D820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3D1D76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Лесная</w:t>
            </w:r>
            <w:proofErr w:type="gramEnd"/>
            <w:r w:rsidRPr="00944ABE">
              <w:rPr>
                <w:sz w:val="22"/>
                <w:szCs w:val="22"/>
              </w:rPr>
              <w:t xml:space="preserve">, д.3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A02FE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5A8A4E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78C6E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4743DD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A75A02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8EA45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090C56F3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EFA26A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36ABDA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Лесная</w:t>
            </w:r>
            <w:proofErr w:type="gramEnd"/>
            <w:r w:rsidRPr="00944ABE">
              <w:rPr>
                <w:sz w:val="22"/>
                <w:szCs w:val="22"/>
              </w:rPr>
              <w:t xml:space="preserve">, д.4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BA109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0DC41D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29715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"Комплект",</w:t>
            </w:r>
          </w:p>
          <w:p w14:paraId="2FECEFA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1143706000327,</w:t>
            </w:r>
          </w:p>
          <w:p w14:paraId="2FB3324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есная, д.4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9CF91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"Комплект"</w:t>
            </w:r>
          </w:p>
        </w:tc>
      </w:tr>
      <w:tr w:rsidR="00FD492A" w:rsidRPr="00944ABE" w14:paraId="6139BFF5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706439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C19E2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М. Горького, д.2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DDD20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D03548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98EEF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1142B1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DC69F8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3978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Костина</w:t>
            </w:r>
          </w:p>
        </w:tc>
      </w:tr>
      <w:tr w:rsidR="00FD492A" w:rsidRPr="00944ABE" w14:paraId="74528AC0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85FBA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21369B1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М. Горького, д.2-А (1) 56.8016,41.8582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CA7E3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5A13A5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B09C3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06522B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2F1F70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E05D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Федоров</w:t>
            </w:r>
          </w:p>
        </w:tc>
      </w:tr>
      <w:tr w:rsidR="00FD492A" w:rsidRPr="00944ABE" w14:paraId="7D56069B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A1E7C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468DA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М. Горького, д.2-А (2)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8B4DB8B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572CD9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607A5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443339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11F716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4EBA8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Объединенные электрические сети</w:t>
            </w:r>
          </w:p>
        </w:tc>
      </w:tr>
      <w:tr w:rsidR="00FD492A" w:rsidRPr="00944ABE" w14:paraId="178A9AF1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48726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59AA4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М. Горького, д.2-А (3)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E5CC2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асфальт,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D662D0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99B38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C8A414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EF8046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DF70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Федоров</w:t>
            </w:r>
          </w:p>
        </w:tc>
      </w:tr>
      <w:tr w:rsidR="00FD492A" w:rsidRPr="00944ABE" w14:paraId="52E5C6DC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66C965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490A38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М. Горького, д.4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1A011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A8241E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7E9A8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Палехский районный суд Ивановской области,</w:t>
            </w:r>
          </w:p>
          <w:p w14:paraId="0EFAB17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276F13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ул.М. Горького, д.4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042F6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Палехский районный суд Ивановской области</w:t>
            </w:r>
          </w:p>
        </w:tc>
      </w:tr>
      <w:tr w:rsidR="00FD492A" w:rsidRPr="00944ABE" w14:paraId="4838E30B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0ACA8D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095AE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М. Горького, д.41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F0A43D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D96F9B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9B770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332532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CAC287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9A41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7347D727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6AEAE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C335F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М. Горького, д.56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FA9448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176D8A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D229B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698130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31DAA9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26102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79BD666A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15EB9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FB62B6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Маяковского, д. 10-а (1)                            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06A0B5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закрытая, плита,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500942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800A1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50FB10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6082F5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DF55A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Частные домовладения</w:t>
            </w:r>
            <w:r w:rsidRPr="00944ABE">
              <w:rPr>
                <w:sz w:val="22"/>
                <w:szCs w:val="22"/>
              </w:rPr>
              <w:t>,</w:t>
            </w:r>
          </w:p>
          <w:p w14:paraId="698A4D1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юридическое лицо</w:t>
            </w:r>
          </w:p>
        </w:tc>
      </w:tr>
      <w:tr w:rsidR="00FD492A" w:rsidRPr="00944ABE" w14:paraId="2B6F5361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0EEDA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BF6D3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Маяковского,  д. 10-а (2)         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7CEB41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3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DEFA7D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3C997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7D7BD5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A87E0B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C5919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Пенсионный фонд РФ</w:t>
            </w:r>
          </w:p>
        </w:tc>
      </w:tr>
      <w:tr w:rsidR="00FD492A" w:rsidRPr="00944ABE" w14:paraId="5CB12BA0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DE7E1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9807A1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Маяковского, д. 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698C1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2F6D8C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8A79F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E76A89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92D8B5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48033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0958CD41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E38B9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6FF4D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Маяковского, д.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1141D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178522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75B53B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5A8C3E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66FE52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B8105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6ACD8FB2" w14:textId="77777777" w:rsidTr="002C16E5">
        <w:trPr>
          <w:trHeight w:val="7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C6E7B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B34A2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Мира, д.6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31176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5CBF90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2DC0A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КМДОУ Детский сад "Светлячок"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5334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КМДОУ Детский сад "Светлячок"</w:t>
            </w:r>
          </w:p>
        </w:tc>
      </w:tr>
      <w:tr w:rsidR="00FD492A" w:rsidRPr="00944ABE" w14:paraId="582E544A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0E9C7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967F4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Мира, д.7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9E1AEA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грунт, 5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7B6577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F053A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4C539A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D429B2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472A4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FD492A" w:rsidRPr="00944ABE" w14:paraId="5523C5FE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647AF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CD4426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Мичурина, д. 27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BC1C0D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8D0C0B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13DC5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BF9918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0500B2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7E83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059D0233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6F7677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20A13A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пер. Музейный, д.1 56.8011,41.8519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D5FA6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F4DE99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0C537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CEC06A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5C8148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C7588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Ковчег</w:t>
            </w:r>
          </w:p>
        </w:tc>
      </w:tr>
      <w:tr w:rsidR="00FD492A" w:rsidRPr="00944ABE" w14:paraId="651606AE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6A245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A01C25A" w14:textId="02B9F9A8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ликвидирована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89C3F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бетон, 3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2EFF2C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FFEFD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69FB43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7D165F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409EB9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FD492A" w:rsidRPr="00944ABE" w14:paraId="3C7F6E0F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0B3B7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F63B6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Некрасова, д. 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517DBD" w14:textId="01E6CF4F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>
              <w:rPr>
                <w:sz w:val="22"/>
                <w:szCs w:val="22"/>
              </w:rPr>
              <w:t>6</w:t>
            </w:r>
            <w:r w:rsidRPr="00944ABE">
              <w:rPr>
                <w:sz w:val="22"/>
                <w:szCs w:val="22"/>
              </w:rPr>
              <w:t xml:space="preserve">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5192A6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73E61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94EB68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BBD3F6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35E42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FD492A" w:rsidRPr="00944ABE" w14:paraId="173B4587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AE1BD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7045D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Новая</w:t>
            </w:r>
            <w:proofErr w:type="gramEnd"/>
            <w:r w:rsidRPr="00944ABE">
              <w:rPr>
                <w:sz w:val="22"/>
                <w:szCs w:val="22"/>
              </w:rPr>
              <w:t xml:space="preserve">, д.17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33ADC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грунт, 3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9DB9DB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EFB9E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CBAFD3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C906F2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5455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дома;</w:t>
            </w:r>
          </w:p>
          <w:p w14:paraId="5143204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юридическое лицо</w:t>
            </w:r>
          </w:p>
        </w:tc>
      </w:tr>
      <w:tr w:rsidR="00FD492A" w:rsidRPr="00944ABE" w14:paraId="416A7E60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E702D0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63DD4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Парковая</w:t>
            </w:r>
            <w:proofErr w:type="gramEnd"/>
            <w:r w:rsidRPr="00944ABE">
              <w:rPr>
                <w:sz w:val="22"/>
                <w:szCs w:val="22"/>
              </w:rPr>
              <w:t>, д.7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2D907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0CEA1E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7E718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4D5AF1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4AAF2E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550D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04585564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7F0CE8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1EE68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Первомайская</w:t>
            </w:r>
            <w:proofErr w:type="gramEnd"/>
            <w:r w:rsidRPr="00944ABE">
              <w:rPr>
                <w:sz w:val="22"/>
                <w:szCs w:val="22"/>
              </w:rPr>
              <w:t>, д. 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800AB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26DCD4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F2712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5EBE89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6467D9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DAFA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0CD2D40A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BD087E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F9EFE6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Первомайская</w:t>
            </w:r>
            <w:proofErr w:type="gramEnd"/>
            <w:r w:rsidRPr="00944ABE">
              <w:rPr>
                <w:sz w:val="22"/>
                <w:szCs w:val="22"/>
              </w:rPr>
              <w:t>, д. 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751BA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B1B77F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D94BF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A4431D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53939F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723E7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5A2FAD15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1D4CB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13D998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пер. Пионерский, д.1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8F9E5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BB699E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CFBAC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23D18B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CEB108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70821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3719E0B6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0FE95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77082A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Полевая</w:t>
            </w:r>
            <w:proofErr w:type="gramEnd"/>
            <w:r w:rsidRPr="00944ABE">
              <w:rPr>
                <w:sz w:val="22"/>
                <w:szCs w:val="22"/>
              </w:rPr>
              <w:t>, д.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812C9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97936F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00049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7BC9A4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976661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3735D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Муратов ИВ</w:t>
            </w:r>
          </w:p>
        </w:tc>
      </w:tr>
      <w:tr w:rsidR="00FD492A" w:rsidRPr="00944ABE" w14:paraId="46297879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CE6AE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E7F00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Полевая</w:t>
            </w:r>
            <w:proofErr w:type="gramEnd"/>
            <w:r w:rsidRPr="00944ABE">
              <w:rPr>
                <w:sz w:val="22"/>
                <w:szCs w:val="22"/>
              </w:rPr>
              <w:t>, д. 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EFAA09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2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5AFA47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405BE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913365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3117832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0EBB0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35AA2DD1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FF82B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46684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Пушкина, д. 12 56.8004,41.8615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1AE4F9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CF105B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B33C1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316023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E5F13F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8D3EA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49A132BE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AC82E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26481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Пушкина, д. 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A92780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5D1E5C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762867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9CE45C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9587B8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7AA69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313FF272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24907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C81A1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Совхозная</w:t>
            </w:r>
            <w:proofErr w:type="gramEnd"/>
            <w:r w:rsidRPr="00944ABE">
              <w:rPr>
                <w:sz w:val="22"/>
                <w:szCs w:val="22"/>
              </w:rPr>
              <w:t>, д.20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9D1EB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B1690A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1794C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6B4531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EE4724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1986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394EFFED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44C92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2E5601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Солнечная</w:t>
            </w:r>
            <w:proofErr w:type="gramEnd"/>
            <w:r w:rsidRPr="00944ABE">
              <w:rPr>
                <w:sz w:val="22"/>
                <w:szCs w:val="22"/>
              </w:rPr>
              <w:t>, д.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A42F7E" w14:textId="4F9D26A8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>
              <w:rPr>
                <w:sz w:val="22"/>
                <w:szCs w:val="22"/>
              </w:rPr>
              <w:t>2</w:t>
            </w:r>
            <w:r w:rsidRPr="00944ABE">
              <w:rPr>
                <w:sz w:val="22"/>
                <w:szCs w:val="22"/>
              </w:rPr>
              <w:t xml:space="preserve">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BEC625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C45D5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63CF18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B0985C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D172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4F5BC5D3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BCF420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9EE3EFA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пер. Студенческий, д.7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F2BE0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702D9E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92C68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DD7623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ADEC55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5AF1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13ABE94C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104C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E0E098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Толстого, д.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14F7B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закрытая, плита, 5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6F1E49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E9C05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6983CF8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0BE0BE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B2876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 и юридическое лицо</w:t>
            </w:r>
          </w:p>
        </w:tc>
      </w:tr>
      <w:tr w:rsidR="00FD492A" w:rsidRPr="00944ABE" w14:paraId="31CD9D84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1D0F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59F5A6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Толстого, д. 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31AAB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6FC86F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6937D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15912F1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DC77CD5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0CF98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FD492A" w:rsidRPr="00944ABE" w14:paraId="5DBE4384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2092E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B008A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Толстого, д. 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499225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3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7838E2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2B0CB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3A93D62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48C1BF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19C599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FD492A" w:rsidRPr="00944ABE" w14:paraId="0DA7C8C6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730FCF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664E2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Фрунзе, д.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D1ED2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833AEB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78361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57BFFFB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BC14CB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90EC1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 и юридическое лицо</w:t>
            </w:r>
          </w:p>
        </w:tc>
      </w:tr>
      <w:tr w:rsidR="00FD492A" w:rsidRPr="00944ABE" w14:paraId="6171E144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CE126B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A57F72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Фрунзе, д. 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C16F389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898E50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2547B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83DEBB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A896F7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66F8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3E14EEBB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DBC94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2C50E31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Чапаева, д. 2-А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BE5B7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C8EDFA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5E7DB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40AA76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7C5224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C058A2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ИП </w:t>
            </w:r>
            <w:proofErr w:type="spellStart"/>
            <w:r w:rsidRPr="00944ABE">
              <w:rPr>
                <w:sz w:val="22"/>
                <w:szCs w:val="22"/>
              </w:rPr>
              <w:t>Аббасов</w:t>
            </w:r>
            <w:proofErr w:type="spellEnd"/>
          </w:p>
        </w:tc>
      </w:tr>
      <w:tr w:rsidR="00FD492A" w:rsidRPr="00944ABE" w14:paraId="15587634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175865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A6FA1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Чапаева, д. 2-Г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D48D8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58F90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A1715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285CAE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61C5F7E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C3452A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Федоров</w:t>
            </w:r>
          </w:p>
          <w:p w14:paraId="18411F3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</w:p>
        </w:tc>
      </w:tr>
      <w:tr w:rsidR="00FD492A" w:rsidRPr="00944ABE" w14:paraId="2CFB1F55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BB69DA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D8BC8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Чапаева, д. 33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C5ED2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279DAE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D8CBA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0092B97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ADA37F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A1DF2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3DEE4D43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EDC7E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1A184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Чапаева, д. 50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22E45E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9FABEF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93DC18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16F709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B40267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100DC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69B65F2C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16CA7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615FB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Чернышевского, д.2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A1C35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3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CF2ACE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AA110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E5B29F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0A665B2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C2A57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домовладения;</w:t>
            </w:r>
          </w:p>
          <w:p w14:paraId="2D5324C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юридическое лицо</w:t>
            </w:r>
          </w:p>
        </w:tc>
      </w:tr>
      <w:tr w:rsidR="00FD492A" w:rsidRPr="00944ABE" w14:paraId="01019D9F" w14:textId="77777777" w:rsidTr="002C16E5">
        <w:trPr>
          <w:trHeight w:val="10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6E1160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9D430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пер. Школьный, д.1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2225E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3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1438FA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DA9B9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МКОУ Палехская СШ,</w:t>
            </w:r>
          </w:p>
          <w:p w14:paraId="4191039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1023701829425,</w:t>
            </w:r>
          </w:p>
          <w:p w14:paraId="7342C596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 пер. Школьный, д.1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A30B9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МКОУ Палехская средняя школа </w:t>
            </w:r>
          </w:p>
        </w:tc>
      </w:tr>
      <w:tr w:rsidR="00FD492A" w:rsidRPr="00944ABE" w14:paraId="269E6754" w14:textId="77777777" w:rsidTr="002C16E5">
        <w:trPr>
          <w:trHeight w:val="12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087B7C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7609A7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Шуйская, д. 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5D4D86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73B8EA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89BB6E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ФГОУ СПО ПХУ им. М. Горького,</w:t>
            </w:r>
          </w:p>
          <w:p w14:paraId="43E83D4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1023701830130,</w:t>
            </w:r>
          </w:p>
          <w:p w14:paraId="3F84CB1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 ул. Шуйская, д. 18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6F8DC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ФГОУ СПО Палехское художественное училище им. М. Горького</w:t>
            </w:r>
          </w:p>
        </w:tc>
      </w:tr>
      <w:tr w:rsidR="00FD492A" w:rsidRPr="00944ABE" w14:paraId="3595507F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EED42A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4E1025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Шуйская, д.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CE40D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4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9988EA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263D9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7114C53B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4DF6C4F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AE08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FD492A" w:rsidRPr="00944ABE" w14:paraId="0BBDAC75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3DF8B8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7B89DB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Шуйская, д. 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645653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5077BC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0E290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648170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6A8579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3F7F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Палехский РЭС</w:t>
            </w:r>
          </w:p>
        </w:tc>
      </w:tr>
      <w:tr w:rsidR="00FD492A" w:rsidRPr="00944ABE" w14:paraId="1749C2B3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8DCE89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3922EF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 окружная дорога (1) </w:t>
            </w:r>
          </w:p>
          <w:p w14:paraId="6FFDD109" w14:textId="77777777" w:rsidR="00FD492A" w:rsidRPr="00944ABE" w:rsidRDefault="00FD492A" w:rsidP="00FD492A">
            <w:pPr>
              <w:rPr>
                <w:sz w:val="22"/>
                <w:szCs w:val="22"/>
              </w:rPr>
            </w:pPr>
          </w:p>
          <w:p w14:paraId="77493888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0AB9C2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852728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3C280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2D7C5F3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2AD19A0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0DB79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Люкс</w:t>
            </w:r>
          </w:p>
        </w:tc>
      </w:tr>
      <w:tr w:rsidR="00FD492A" w:rsidRPr="00944ABE" w14:paraId="0025BB35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F1D81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B947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окружная дорога (2)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C42D8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4498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D32D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4D34D3A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594660B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85019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Влезько</w:t>
            </w:r>
          </w:p>
        </w:tc>
      </w:tr>
      <w:tr w:rsidR="00FD492A" w:rsidRPr="00944ABE" w14:paraId="2D4BAE7E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B97ED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0375E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  1 км автодороги Палех-</w:t>
            </w:r>
            <w:proofErr w:type="spellStart"/>
            <w:r w:rsidRPr="00944ABE">
              <w:rPr>
                <w:sz w:val="22"/>
                <w:szCs w:val="22"/>
              </w:rPr>
              <w:t>Куракино</w:t>
            </w:r>
            <w:proofErr w:type="spellEnd"/>
            <w:r w:rsidRPr="00944ABE">
              <w:rPr>
                <w:sz w:val="22"/>
                <w:szCs w:val="22"/>
              </w:rPr>
              <w:t xml:space="preserve"> (около фермы) 56.7752,41.9268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D1F7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BA8C7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6BD6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2EEDBE10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71A13FE1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C934C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КФХ</w:t>
            </w:r>
          </w:p>
        </w:tc>
      </w:tr>
      <w:tr w:rsidR="00FD492A" w:rsidRPr="00944ABE" w14:paraId="0390C7E8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1D01F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9FF83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Ковшово, д.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C4504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открытая</w:t>
            </w:r>
            <w:proofErr w:type="gramEnd"/>
            <w:r>
              <w:rPr>
                <w:sz w:val="22"/>
                <w:szCs w:val="22"/>
              </w:rPr>
              <w:t>, грунт</w:t>
            </w:r>
            <w:r w:rsidRPr="00944ABE">
              <w:rPr>
                <w:sz w:val="22"/>
                <w:szCs w:val="22"/>
              </w:rPr>
              <w:t>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09108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8AD0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0E71FC0C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45DF156D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5D1D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D492A" w:rsidRPr="00944ABE" w14:paraId="2D5CDB77" w14:textId="77777777" w:rsidTr="002C16E5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1C0BB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BC1A4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proofErr w:type="spellStart"/>
            <w:r>
              <w:rPr>
                <w:sz w:val="22"/>
                <w:szCs w:val="22"/>
              </w:rPr>
              <w:t>Свергино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08625" w14:textId="77777777" w:rsidR="00FD492A" w:rsidRPr="00944ABE" w:rsidRDefault="00FD492A" w:rsidP="00FD492A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открытая</w:t>
            </w:r>
            <w:proofErr w:type="gramEnd"/>
            <w:r>
              <w:rPr>
                <w:sz w:val="22"/>
                <w:szCs w:val="22"/>
              </w:rPr>
              <w:t>, грунт</w:t>
            </w:r>
            <w:r w:rsidRPr="00944ABE">
              <w:rPr>
                <w:sz w:val="22"/>
                <w:szCs w:val="22"/>
              </w:rPr>
              <w:t>, 1 шт. – 0,75 м3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723E9" w14:textId="77777777" w:rsidR="00FD492A" w:rsidRDefault="00FD492A" w:rsidP="00FD492A">
            <w:pPr>
              <w:jc w:val="center"/>
            </w:pPr>
            <w:r w:rsidRPr="000366E0">
              <w:rPr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A632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14:paraId="47298C14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14:paraId="1FEFB2C9" w14:textId="77777777" w:rsidR="00FD492A" w:rsidRPr="00944ABE" w:rsidRDefault="00FD492A" w:rsidP="00FD492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A827D" w14:textId="77777777" w:rsidR="00FD492A" w:rsidRPr="00944ABE" w:rsidRDefault="00FD492A" w:rsidP="00FD492A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</w:tbl>
    <w:p w14:paraId="5E5C26D7" w14:textId="77777777" w:rsidR="00883A10" w:rsidRPr="00944ABE" w:rsidRDefault="00883A10" w:rsidP="00883A10">
      <w:pPr>
        <w:widowControl w:val="0"/>
        <w:ind w:right="-2"/>
        <w:jc w:val="center"/>
        <w:rPr>
          <w:b/>
        </w:rPr>
      </w:pPr>
    </w:p>
    <w:p w14:paraId="104AF24E" w14:textId="77777777" w:rsidR="00E32BAD" w:rsidRDefault="00E32BAD" w:rsidP="001F67DB">
      <w:pPr>
        <w:autoSpaceDE w:val="0"/>
        <w:rPr>
          <w:sz w:val="28"/>
          <w:szCs w:val="28"/>
        </w:rPr>
      </w:pPr>
    </w:p>
    <w:p w14:paraId="263E58E7" w14:textId="77777777" w:rsidR="00FE4FB0" w:rsidRPr="00944ABE" w:rsidRDefault="00FE4FB0" w:rsidP="001F67DB">
      <w:pPr>
        <w:autoSpaceDE w:val="0"/>
        <w:rPr>
          <w:sz w:val="28"/>
          <w:szCs w:val="28"/>
        </w:rPr>
      </w:pPr>
    </w:p>
    <w:p w14:paraId="40E56318" w14:textId="77777777" w:rsidR="00E32BAD" w:rsidRPr="00944ABE" w:rsidRDefault="00E32BAD" w:rsidP="001F67DB">
      <w:pPr>
        <w:autoSpaceDE w:val="0"/>
        <w:rPr>
          <w:sz w:val="28"/>
          <w:szCs w:val="28"/>
        </w:rPr>
      </w:pPr>
    </w:p>
    <w:p w14:paraId="3B176D01" w14:textId="77777777" w:rsidR="003D580C" w:rsidRPr="00944ABE" w:rsidRDefault="003D580C" w:rsidP="001F67DB">
      <w:pPr>
        <w:autoSpaceDE w:val="0"/>
        <w:rPr>
          <w:sz w:val="28"/>
          <w:szCs w:val="28"/>
        </w:rPr>
      </w:pPr>
    </w:p>
    <w:p w14:paraId="0CBD9EAD" w14:textId="77777777" w:rsidR="00A2359B" w:rsidRDefault="00A2359B" w:rsidP="00A2359B">
      <w:pPr>
        <w:autoSpaceDE w:val="0"/>
        <w:jc w:val="right"/>
      </w:pPr>
    </w:p>
    <w:p w14:paraId="520A12F6" w14:textId="77777777" w:rsidR="00686B3F" w:rsidRDefault="00686B3F" w:rsidP="00A2359B">
      <w:pPr>
        <w:autoSpaceDE w:val="0"/>
        <w:jc w:val="right"/>
      </w:pPr>
    </w:p>
    <w:p w14:paraId="26BC6631" w14:textId="77777777" w:rsidR="00686B3F" w:rsidRDefault="00686B3F" w:rsidP="00A2359B">
      <w:pPr>
        <w:autoSpaceDE w:val="0"/>
        <w:jc w:val="right"/>
      </w:pPr>
    </w:p>
    <w:p w14:paraId="09BF41FD" w14:textId="77777777" w:rsidR="00686B3F" w:rsidRDefault="00686B3F" w:rsidP="00A2359B">
      <w:pPr>
        <w:autoSpaceDE w:val="0"/>
        <w:jc w:val="right"/>
      </w:pPr>
    </w:p>
    <w:p w14:paraId="5B0D4174" w14:textId="77777777" w:rsidR="00686B3F" w:rsidRDefault="00686B3F" w:rsidP="00A2359B">
      <w:pPr>
        <w:autoSpaceDE w:val="0"/>
        <w:jc w:val="right"/>
      </w:pPr>
    </w:p>
    <w:p w14:paraId="36C24D74" w14:textId="77777777" w:rsidR="00686B3F" w:rsidRDefault="00686B3F" w:rsidP="00A2359B">
      <w:pPr>
        <w:autoSpaceDE w:val="0"/>
        <w:jc w:val="right"/>
      </w:pPr>
    </w:p>
    <w:p w14:paraId="53469629" w14:textId="77777777" w:rsidR="00686B3F" w:rsidRDefault="00686B3F" w:rsidP="00A2359B">
      <w:pPr>
        <w:autoSpaceDE w:val="0"/>
        <w:jc w:val="right"/>
      </w:pPr>
    </w:p>
    <w:p w14:paraId="2DBBD526" w14:textId="77777777" w:rsidR="00686B3F" w:rsidRDefault="00686B3F" w:rsidP="00A2359B">
      <w:pPr>
        <w:autoSpaceDE w:val="0"/>
        <w:jc w:val="right"/>
      </w:pPr>
    </w:p>
    <w:p w14:paraId="2F7BFBEB" w14:textId="77777777" w:rsidR="00686B3F" w:rsidRDefault="00686B3F" w:rsidP="00A2359B">
      <w:pPr>
        <w:autoSpaceDE w:val="0"/>
        <w:jc w:val="right"/>
      </w:pPr>
    </w:p>
    <w:p w14:paraId="32E092FD" w14:textId="77777777" w:rsidR="00686B3F" w:rsidRDefault="00686B3F" w:rsidP="00A2359B">
      <w:pPr>
        <w:autoSpaceDE w:val="0"/>
        <w:jc w:val="right"/>
      </w:pPr>
    </w:p>
    <w:p w14:paraId="31EB2D73" w14:textId="77777777" w:rsidR="00686B3F" w:rsidRDefault="00686B3F" w:rsidP="00A2359B">
      <w:pPr>
        <w:autoSpaceDE w:val="0"/>
        <w:jc w:val="right"/>
      </w:pPr>
    </w:p>
    <w:p w14:paraId="4E4C54E2" w14:textId="77777777" w:rsidR="00686B3F" w:rsidRDefault="00686B3F" w:rsidP="00A2359B">
      <w:pPr>
        <w:autoSpaceDE w:val="0"/>
        <w:jc w:val="right"/>
      </w:pPr>
    </w:p>
    <w:p w14:paraId="6CA6C2CE" w14:textId="77777777" w:rsidR="00686B3F" w:rsidRDefault="00686B3F" w:rsidP="00A2359B">
      <w:pPr>
        <w:autoSpaceDE w:val="0"/>
        <w:jc w:val="right"/>
      </w:pPr>
    </w:p>
    <w:p w14:paraId="22BD1A5F" w14:textId="77777777" w:rsidR="00686B3F" w:rsidRDefault="00686B3F" w:rsidP="00A2359B">
      <w:pPr>
        <w:autoSpaceDE w:val="0"/>
        <w:jc w:val="right"/>
      </w:pPr>
    </w:p>
    <w:p w14:paraId="3E29412D" w14:textId="77777777" w:rsidR="00686B3F" w:rsidRDefault="00686B3F" w:rsidP="00A2359B">
      <w:pPr>
        <w:autoSpaceDE w:val="0"/>
        <w:jc w:val="right"/>
      </w:pPr>
    </w:p>
    <w:p w14:paraId="1985823F" w14:textId="77777777" w:rsidR="00686B3F" w:rsidRDefault="00686B3F" w:rsidP="00A2359B">
      <w:pPr>
        <w:autoSpaceDE w:val="0"/>
        <w:jc w:val="right"/>
      </w:pPr>
    </w:p>
    <w:p w14:paraId="5464C64B" w14:textId="77777777" w:rsidR="00686B3F" w:rsidRDefault="00686B3F" w:rsidP="00A2359B">
      <w:pPr>
        <w:autoSpaceDE w:val="0"/>
        <w:jc w:val="right"/>
      </w:pPr>
    </w:p>
    <w:p w14:paraId="69A78D3D" w14:textId="77777777" w:rsidR="00686B3F" w:rsidRDefault="00686B3F" w:rsidP="00A2359B">
      <w:pPr>
        <w:autoSpaceDE w:val="0"/>
        <w:jc w:val="right"/>
      </w:pPr>
    </w:p>
    <w:p w14:paraId="1507F743" w14:textId="77777777" w:rsidR="00686B3F" w:rsidRDefault="00686B3F" w:rsidP="00A2359B">
      <w:pPr>
        <w:autoSpaceDE w:val="0"/>
        <w:jc w:val="right"/>
      </w:pPr>
    </w:p>
    <w:p w14:paraId="278C3188" w14:textId="77777777" w:rsidR="00686B3F" w:rsidRPr="00944ABE" w:rsidRDefault="00686B3F" w:rsidP="00686B3F">
      <w:pPr>
        <w:autoSpaceDE w:val="0"/>
        <w:jc w:val="right"/>
      </w:pPr>
      <w:r>
        <w:lastRenderedPageBreak/>
        <w:t>Приложение 2</w:t>
      </w:r>
    </w:p>
    <w:p w14:paraId="4854E34E" w14:textId="77777777" w:rsidR="00686B3F" w:rsidRPr="00944ABE" w:rsidRDefault="00686B3F" w:rsidP="00686B3F">
      <w:pPr>
        <w:autoSpaceDE w:val="0"/>
        <w:ind w:left="5387"/>
        <w:jc w:val="right"/>
      </w:pPr>
      <w:r w:rsidRPr="00944ABE">
        <w:t>к постановлению администрации</w:t>
      </w:r>
    </w:p>
    <w:p w14:paraId="7BA10A50" w14:textId="77777777" w:rsidR="00686B3F" w:rsidRPr="00944ABE" w:rsidRDefault="00686B3F" w:rsidP="00686B3F">
      <w:pPr>
        <w:autoSpaceDE w:val="0"/>
        <w:jc w:val="right"/>
      </w:pPr>
      <w:r>
        <w:t xml:space="preserve">Палехского муниципального </w:t>
      </w:r>
      <w:r w:rsidRPr="00944ABE">
        <w:t>района</w:t>
      </w:r>
    </w:p>
    <w:p w14:paraId="6C159D3D" w14:textId="489E1792" w:rsidR="00686B3F" w:rsidRPr="00944ABE" w:rsidRDefault="00686B3F" w:rsidP="00686B3F">
      <w:pPr>
        <w:autoSpaceDE w:val="0"/>
        <w:ind w:left="5387"/>
        <w:jc w:val="right"/>
      </w:pPr>
      <w:r>
        <w:t xml:space="preserve">от                  </w:t>
      </w:r>
      <w:r w:rsidRPr="00944ABE">
        <w:t>№</w:t>
      </w:r>
      <w:r>
        <w:t xml:space="preserve">        </w:t>
      </w:r>
      <w:proofErr w:type="gramStart"/>
      <w:r w:rsidRPr="00944ABE">
        <w:t>-п</w:t>
      </w:r>
      <w:proofErr w:type="gramEnd"/>
      <w:r w:rsidRPr="00944ABE">
        <w:t xml:space="preserve"> </w:t>
      </w:r>
    </w:p>
    <w:p w14:paraId="4E0DF9DA" w14:textId="77777777" w:rsidR="00686B3F" w:rsidRDefault="00686B3F" w:rsidP="00A2359B">
      <w:pPr>
        <w:autoSpaceDE w:val="0"/>
        <w:jc w:val="right"/>
      </w:pPr>
    </w:p>
    <w:p w14:paraId="1B3A52EE" w14:textId="77777777" w:rsidR="00686B3F" w:rsidRDefault="00686B3F" w:rsidP="00A2359B">
      <w:pPr>
        <w:autoSpaceDE w:val="0"/>
        <w:jc w:val="right"/>
      </w:pPr>
    </w:p>
    <w:p w14:paraId="617D081F" w14:textId="0936ED4D" w:rsidR="00A2359B" w:rsidRPr="00944ABE" w:rsidRDefault="00A2359B" w:rsidP="00A2359B">
      <w:pPr>
        <w:autoSpaceDE w:val="0"/>
        <w:jc w:val="right"/>
      </w:pPr>
      <w:r>
        <w:t>Приложение 2</w:t>
      </w:r>
    </w:p>
    <w:p w14:paraId="14AD6CB9" w14:textId="77777777" w:rsidR="00A2359B" w:rsidRPr="00944ABE" w:rsidRDefault="00A2359B" w:rsidP="00A2359B">
      <w:pPr>
        <w:autoSpaceDE w:val="0"/>
        <w:ind w:left="5387"/>
        <w:jc w:val="right"/>
      </w:pPr>
      <w:r w:rsidRPr="00944ABE">
        <w:t>к постановлению администрации</w:t>
      </w:r>
    </w:p>
    <w:p w14:paraId="5C30B86B" w14:textId="77777777" w:rsidR="00A2359B" w:rsidRPr="00944ABE" w:rsidRDefault="00A2359B" w:rsidP="00A2359B">
      <w:pPr>
        <w:autoSpaceDE w:val="0"/>
        <w:jc w:val="right"/>
      </w:pPr>
      <w:r>
        <w:t xml:space="preserve">Палехского муниципального </w:t>
      </w:r>
      <w:r w:rsidRPr="00944ABE">
        <w:t>района</w:t>
      </w:r>
    </w:p>
    <w:p w14:paraId="541FB816" w14:textId="77777777" w:rsidR="00A2359B" w:rsidRPr="00944ABE" w:rsidRDefault="00A2359B" w:rsidP="00A2359B">
      <w:pPr>
        <w:autoSpaceDE w:val="0"/>
        <w:ind w:left="5387"/>
        <w:jc w:val="right"/>
      </w:pPr>
      <w:r>
        <w:t xml:space="preserve">от 30.11.2020 </w:t>
      </w:r>
      <w:r w:rsidRPr="00944ABE">
        <w:t>№</w:t>
      </w:r>
      <w:r>
        <w:t xml:space="preserve"> 682</w:t>
      </w:r>
      <w:r w:rsidRPr="00944ABE">
        <w:t xml:space="preserve">-п </w:t>
      </w:r>
    </w:p>
    <w:p w14:paraId="5FE60E50" w14:textId="77777777" w:rsidR="000C4982" w:rsidRPr="00944ABE" w:rsidRDefault="000C4982" w:rsidP="00EC5721">
      <w:pPr>
        <w:autoSpaceDE w:val="0"/>
        <w:rPr>
          <w:sz w:val="28"/>
          <w:szCs w:val="28"/>
        </w:rPr>
      </w:pPr>
    </w:p>
    <w:p w14:paraId="355A1556" w14:textId="77777777" w:rsidR="00686B3F" w:rsidRDefault="00686B3F" w:rsidP="00EE7650">
      <w:pPr>
        <w:autoSpaceDE w:val="0"/>
        <w:ind w:left="5387"/>
        <w:jc w:val="right"/>
      </w:pPr>
    </w:p>
    <w:p w14:paraId="3D3D1A0F" w14:textId="015858FA" w:rsidR="00EE7650" w:rsidRPr="00944ABE" w:rsidRDefault="00EE7650" w:rsidP="00EE7650">
      <w:pPr>
        <w:autoSpaceDE w:val="0"/>
        <w:ind w:left="5387"/>
        <w:jc w:val="right"/>
      </w:pPr>
      <w:r w:rsidRPr="00944ABE">
        <w:t>Приложение 2</w:t>
      </w:r>
    </w:p>
    <w:p w14:paraId="6C1D855E" w14:textId="77777777" w:rsidR="00EE7650" w:rsidRPr="00944ABE" w:rsidRDefault="00EE7650" w:rsidP="00EE7650">
      <w:pPr>
        <w:autoSpaceDE w:val="0"/>
        <w:ind w:left="5387"/>
        <w:jc w:val="right"/>
      </w:pPr>
      <w:r w:rsidRPr="00944ABE">
        <w:t>к по</w:t>
      </w:r>
      <w:r w:rsidR="00426809" w:rsidRPr="00944ABE">
        <w:t>становлению администрации</w:t>
      </w:r>
    </w:p>
    <w:p w14:paraId="439251C6" w14:textId="77777777" w:rsidR="00426809" w:rsidRPr="00944ABE" w:rsidRDefault="00426809" w:rsidP="00EE7650">
      <w:pPr>
        <w:autoSpaceDE w:val="0"/>
        <w:ind w:left="5387"/>
        <w:jc w:val="right"/>
      </w:pPr>
      <w:r w:rsidRPr="00944ABE">
        <w:t>Палехского муниципального района</w:t>
      </w:r>
    </w:p>
    <w:p w14:paraId="5F57DEB0" w14:textId="77777777" w:rsidR="00E32BAD" w:rsidRPr="00944ABE" w:rsidRDefault="00426809" w:rsidP="00EE7650">
      <w:pPr>
        <w:jc w:val="right"/>
      </w:pPr>
      <w:r w:rsidRPr="00944ABE">
        <w:t xml:space="preserve">от </w:t>
      </w:r>
      <w:r w:rsidR="00A7111D">
        <w:t xml:space="preserve"> 27.02.2020</w:t>
      </w:r>
      <w:r w:rsidR="00D720E4">
        <w:t xml:space="preserve"> </w:t>
      </w:r>
      <w:r w:rsidRPr="00944ABE">
        <w:t>№</w:t>
      </w:r>
      <w:r w:rsidR="00A7111D">
        <w:t xml:space="preserve">  119</w:t>
      </w:r>
      <w:r w:rsidRPr="00944ABE">
        <w:t>-п</w:t>
      </w:r>
    </w:p>
    <w:p w14:paraId="4906E3E6" w14:textId="77777777" w:rsidR="00E32BAD" w:rsidRPr="00944ABE" w:rsidRDefault="00E32BAD" w:rsidP="00E32BAD">
      <w:pPr>
        <w:jc w:val="right"/>
        <w:rPr>
          <w:rFonts w:ascii="Arial" w:hAnsi="Arial" w:cs="Arial"/>
        </w:rPr>
      </w:pPr>
    </w:p>
    <w:p w14:paraId="2861BFDB" w14:textId="77777777" w:rsidR="007A5842" w:rsidRPr="00944ABE" w:rsidRDefault="007A5842" w:rsidP="00E32BAD">
      <w:pPr>
        <w:jc w:val="right"/>
        <w:rPr>
          <w:rFonts w:ascii="Arial" w:hAnsi="Arial" w:cs="Arial"/>
        </w:rPr>
      </w:pPr>
    </w:p>
    <w:p w14:paraId="4909EB1B" w14:textId="77777777" w:rsidR="007A5842" w:rsidRPr="00944ABE" w:rsidRDefault="007A5842" w:rsidP="00A2359B">
      <w:pPr>
        <w:rPr>
          <w:rFonts w:ascii="Arial" w:hAnsi="Arial" w:cs="Arial"/>
        </w:rPr>
      </w:pPr>
    </w:p>
    <w:p w14:paraId="1C8D4DA4" w14:textId="77777777" w:rsidR="00E32BAD" w:rsidRPr="00944ABE" w:rsidRDefault="00E32BAD" w:rsidP="00E32BAD">
      <w:pPr>
        <w:jc w:val="right"/>
        <w:rPr>
          <w:szCs w:val="28"/>
          <w:lang w:eastAsia="ru-RU"/>
        </w:rPr>
      </w:pPr>
    </w:p>
    <w:p w14:paraId="73E85674" w14:textId="77777777" w:rsidR="00EC5721" w:rsidRPr="00944ABE" w:rsidRDefault="00EC5721" w:rsidP="00EC5721">
      <w:pPr>
        <w:jc w:val="center"/>
        <w:rPr>
          <w:b/>
          <w:sz w:val="28"/>
          <w:szCs w:val="28"/>
        </w:rPr>
      </w:pPr>
      <w:r w:rsidRPr="00944ABE">
        <w:rPr>
          <w:b/>
          <w:sz w:val="28"/>
          <w:szCs w:val="28"/>
        </w:rPr>
        <w:t>СХЕМА</w:t>
      </w:r>
    </w:p>
    <w:p w14:paraId="3349A417" w14:textId="77777777" w:rsidR="00EC5721" w:rsidRPr="00944ABE" w:rsidRDefault="001255B9" w:rsidP="00EC5721">
      <w:pPr>
        <w:jc w:val="center"/>
        <w:rPr>
          <w:b/>
          <w:sz w:val="28"/>
          <w:szCs w:val="28"/>
        </w:rPr>
      </w:pPr>
      <w:r w:rsidRPr="00944ABE">
        <w:rPr>
          <w:b/>
          <w:sz w:val="28"/>
          <w:szCs w:val="28"/>
        </w:rPr>
        <w:t xml:space="preserve">мест размещения контейнерных площадок </w:t>
      </w:r>
      <w:r w:rsidR="00EC5721" w:rsidRPr="00944ABE">
        <w:rPr>
          <w:b/>
          <w:sz w:val="28"/>
          <w:szCs w:val="28"/>
        </w:rPr>
        <w:t>для сбора ТКО</w:t>
      </w:r>
    </w:p>
    <w:p w14:paraId="2B28DB40" w14:textId="77777777" w:rsidR="00EC5721" w:rsidRPr="00944ABE" w:rsidRDefault="001255B9" w:rsidP="00EC5721">
      <w:pPr>
        <w:jc w:val="center"/>
        <w:rPr>
          <w:b/>
          <w:sz w:val="28"/>
          <w:szCs w:val="28"/>
        </w:rPr>
      </w:pPr>
      <w:r w:rsidRPr="00944ABE">
        <w:rPr>
          <w:b/>
          <w:sz w:val="28"/>
          <w:szCs w:val="28"/>
        </w:rPr>
        <w:t>на территории Палехского  муниципального района</w:t>
      </w:r>
    </w:p>
    <w:p w14:paraId="596FF85F" w14:textId="77777777" w:rsidR="00EC5721" w:rsidRPr="00944ABE" w:rsidRDefault="00EC5721" w:rsidP="00EC5721">
      <w:pPr>
        <w:jc w:val="center"/>
        <w:rPr>
          <w:b/>
          <w:sz w:val="28"/>
          <w:szCs w:val="28"/>
        </w:rPr>
      </w:pPr>
    </w:p>
    <w:p w14:paraId="37983159" w14:textId="77777777" w:rsidR="00D82982" w:rsidRPr="00944ABE" w:rsidRDefault="00D82982" w:rsidP="00EC5721">
      <w:pPr>
        <w:jc w:val="center"/>
        <w:rPr>
          <w:b/>
          <w:sz w:val="28"/>
          <w:szCs w:val="28"/>
        </w:rPr>
      </w:pPr>
    </w:p>
    <w:p w14:paraId="64A9FF31" w14:textId="77777777" w:rsidR="009B529F" w:rsidRPr="00944ABE" w:rsidRDefault="009B529F" w:rsidP="009B529F">
      <w:pPr>
        <w:jc w:val="center"/>
        <w:rPr>
          <w:sz w:val="28"/>
          <w:szCs w:val="28"/>
        </w:rPr>
      </w:pPr>
    </w:p>
    <w:p w14:paraId="68AFEF2A" w14:textId="77777777" w:rsidR="00D82982" w:rsidRPr="00944ABE" w:rsidRDefault="00D82982" w:rsidP="00EC5721">
      <w:pPr>
        <w:jc w:val="center"/>
        <w:rPr>
          <w:b/>
          <w:sz w:val="28"/>
          <w:szCs w:val="28"/>
        </w:rPr>
      </w:pPr>
    </w:p>
    <w:p w14:paraId="4076FB78" w14:textId="77777777" w:rsidR="008765FB" w:rsidRPr="00944ABE" w:rsidRDefault="008765FB" w:rsidP="00EC5721">
      <w:pPr>
        <w:jc w:val="center"/>
        <w:rPr>
          <w:b/>
          <w:sz w:val="28"/>
          <w:szCs w:val="28"/>
        </w:rPr>
      </w:pPr>
    </w:p>
    <w:p w14:paraId="2F9A02EF" w14:textId="77777777" w:rsidR="008765FB" w:rsidRPr="00944ABE" w:rsidRDefault="008765FB" w:rsidP="00EC5721">
      <w:pPr>
        <w:jc w:val="center"/>
        <w:rPr>
          <w:b/>
          <w:sz w:val="28"/>
          <w:szCs w:val="28"/>
        </w:rPr>
      </w:pPr>
    </w:p>
    <w:p w14:paraId="426F6A95" w14:textId="77777777" w:rsidR="008765FB" w:rsidRPr="00944ABE" w:rsidRDefault="008765FB" w:rsidP="00EC5721">
      <w:pPr>
        <w:jc w:val="center"/>
        <w:rPr>
          <w:b/>
          <w:sz w:val="28"/>
          <w:szCs w:val="28"/>
        </w:rPr>
      </w:pPr>
    </w:p>
    <w:p w14:paraId="4758B536" w14:textId="77777777" w:rsidR="008765FB" w:rsidRPr="00944ABE" w:rsidRDefault="008765FB" w:rsidP="00EC5721">
      <w:pPr>
        <w:jc w:val="center"/>
        <w:rPr>
          <w:b/>
          <w:sz w:val="28"/>
          <w:szCs w:val="28"/>
        </w:rPr>
      </w:pPr>
    </w:p>
    <w:p w14:paraId="312CC5B7" w14:textId="77777777" w:rsidR="008765FB" w:rsidRPr="00944ABE" w:rsidRDefault="008765FB" w:rsidP="00EC5721">
      <w:pPr>
        <w:jc w:val="center"/>
        <w:rPr>
          <w:b/>
          <w:sz w:val="28"/>
          <w:szCs w:val="28"/>
        </w:rPr>
      </w:pPr>
    </w:p>
    <w:p w14:paraId="1DA9C2F1" w14:textId="77777777" w:rsidR="00D82982" w:rsidRDefault="00D82982" w:rsidP="009B529F">
      <w:pPr>
        <w:rPr>
          <w:b/>
          <w:sz w:val="28"/>
          <w:szCs w:val="28"/>
        </w:rPr>
      </w:pPr>
    </w:p>
    <w:p w14:paraId="14A859A4" w14:textId="77777777" w:rsidR="00A2359B" w:rsidRDefault="00A2359B" w:rsidP="009B529F">
      <w:pPr>
        <w:rPr>
          <w:b/>
          <w:sz w:val="28"/>
          <w:szCs w:val="28"/>
        </w:rPr>
      </w:pPr>
    </w:p>
    <w:p w14:paraId="1983A400" w14:textId="77777777" w:rsidR="009B529F" w:rsidRPr="00944ABE" w:rsidRDefault="009B529F" w:rsidP="009B529F">
      <w:pPr>
        <w:rPr>
          <w:b/>
          <w:sz w:val="28"/>
          <w:szCs w:val="28"/>
        </w:rPr>
      </w:pPr>
    </w:p>
    <w:p w14:paraId="6A37490C" w14:textId="77777777" w:rsidR="00D82982" w:rsidRPr="00944ABE" w:rsidRDefault="00D82982" w:rsidP="00EC5721">
      <w:pPr>
        <w:jc w:val="center"/>
        <w:rPr>
          <w:b/>
          <w:sz w:val="28"/>
          <w:szCs w:val="28"/>
        </w:rPr>
      </w:pPr>
    </w:p>
    <w:p w14:paraId="65FA4246" w14:textId="77777777" w:rsidR="00D82982" w:rsidRPr="00500F42" w:rsidRDefault="00D82982" w:rsidP="00EC5721">
      <w:pPr>
        <w:jc w:val="center"/>
        <w:rPr>
          <w:b/>
          <w:sz w:val="28"/>
          <w:szCs w:val="28"/>
        </w:rPr>
      </w:pPr>
    </w:p>
    <w:p w14:paraId="4CCD6D5E" w14:textId="77777777" w:rsidR="00500F42" w:rsidRPr="00500F42" w:rsidRDefault="00500F42" w:rsidP="00500F42">
      <w:pPr>
        <w:jc w:val="center"/>
        <w:rPr>
          <w:b/>
          <w:noProof/>
          <w:sz w:val="28"/>
          <w:szCs w:val="28"/>
          <w:lang w:eastAsia="ru-RU"/>
        </w:rPr>
      </w:pPr>
      <w:r w:rsidRPr="00500F42">
        <w:rPr>
          <w:b/>
          <w:noProof/>
          <w:sz w:val="28"/>
          <w:szCs w:val="28"/>
          <w:lang w:eastAsia="ru-RU"/>
        </w:rPr>
        <w:t>ПАНОВСКОЕ СЕЛЬСКОЕ ПОСЕЛЕНИЕ</w:t>
      </w:r>
    </w:p>
    <w:p w14:paraId="7FE9853D" w14:textId="77777777" w:rsidR="008765FB" w:rsidRPr="00944ABE" w:rsidRDefault="007A5842" w:rsidP="00500F42">
      <w:pPr>
        <w:jc w:val="right"/>
        <w:rPr>
          <w:noProof/>
          <w:sz w:val="28"/>
          <w:szCs w:val="28"/>
          <w:lang w:eastAsia="ru-RU"/>
        </w:rPr>
      </w:pPr>
      <w:r w:rsidRPr="00944ABE">
        <w:rPr>
          <w:noProof/>
          <w:sz w:val="28"/>
          <w:szCs w:val="28"/>
          <w:lang w:eastAsia="ru-RU"/>
        </w:rPr>
        <w:t>Фрагмент 1</w:t>
      </w:r>
    </w:p>
    <w:p w14:paraId="3CA96A0C" w14:textId="77777777" w:rsidR="007A5842" w:rsidRPr="00944ABE" w:rsidRDefault="007A5842" w:rsidP="007A5842">
      <w:pPr>
        <w:jc w:val="right"/>
        <w:rPr>
          <w:noProof/>
          <w:sz w:val="28"/>
          <w:szCs w:val="28"/>
          <w:lang w:eastAsia="ru-RU"/>
        </w:rPr>
      </w:pPr>
      <w:r w:rsidRPr="00944ABE">
        <w:rPr>
          <w:noProof/>
          <w:sz w:val="28"/>
          <w:szCs w:val="28"/>
          <w:lang w:eastAsia="ru-RU"/>
        </w:rPr>
        <w:t>д. Паново, Бокари</w:t>
      </w:r>
    </w:p>
    <w:p w14:paraId="4A5635FC" w14:textId="77777777" w:rsidR="008765FB" w:rsidRPr="00944ABE" w:rsidRDefault="008765FB" w:rsidP="00EC5721">
      <w:pPr>
        <w:jc w:val="center"/>
        <w:rPr>
          <w:b/>
          <w:noProof/>
          <w:sz w:val="28"/>
          <w:szCs w:val="28"/>
          <w:lang w:eastAsia="ru-RU"/>
        </w:rPr>
      </w:pPr>
    </w:p>
    <w:p w14:paraId="6861E667" w14:textId="77777777" w:rsidR="007A5842" w:rsidRPr="00944ABE" w:rsidRDefault="006D4CDE" w:rsidP="007A584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E2A6890" wp14:editId="6BFA3E64">
            <wp:extent cx="8310089" cy="3676650"/>
            <wp:effectExtent l="19050" t="0" r="0" b="0"/>
            <wp:docPr id="29" name="Рисунок 1" descr="C:\Users\Пользоватеь\Desktop\ТКО\Нове схемы\Пановское СП\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ь\Desktop\ТКО\Нове схемы\Пановское СП\0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0089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D0DFCD" w14:textId="77777777" w:rsidR="007A5842" w:rsidRPr="00944ABE" w:rsidRDefault="007A5842" w:rsidP="007A5842">
      <w:pPr>
        <w:jc w:val="right"/>
        <w:rPr>
          <w:sz w:val="28"/>
          <w:szCs w:val="28"/>
        </w:rPr>
      </w:pPr>
    </w:p>
    <w:p w14:paraId="7E2681E7" w14:textId="77777777" w:rsidR="007A5842" w:rsidRDefault="007A5842" w:rsidP="007A5842">
      <w:pPr>
        <w:jc w:val="right"/>
        <w:rPr>
          <w:sz w:val="28"/>
          <w:szCs w:val="28"/>
        </w:rPr>
      </w:pPr>
    </w:p>
    <w:p w14:paraId="2652713B" w14:textId="77777777" w:rsidR="006D4CDE" w:rsidRDefault="006D4CDE" w:rsidP="007A5842">
      <w:pPr>
        <w:jc w:val="right"/>
        <w:rPr>
          <w:sz w:val="28"/>
          <w:szCs w:val="28"/>
        </w:rPr>
      </w:pPr>
    </w:p>
    <w:p w14:paraId="43CEB714" w14:textId="77777777" w:rsidR="006D4CDE" w:rsidRDefault="006D4CDE" w:rsidP="007A5842">
      <w:pPr>
        <w:jc w:val="right"/>
        <w:rPr>
          <w:sz w:val="28"/>
          <w:szCs w:val="28"/>
        </w:rPr>
      </w:pPr>
    </w:p>
    <w:p w14:paraId="6C526184" w14:textId="77777777" w:rsidR="006D4CDE" w:rsidRDefault="006D4CDE" w:rsidP="007A5842">
      <w:pPr>
        <w:jc w:val="right"/>
        <w:rPr>
          <w:sz w:val="28"/>
          <w:szCs w:val="28"/>
        </w:rPr>
      </w:pPr>
    </w:p>
    <w:p w14:paraId="2F73EA55" w14:textId="77777777" w:rsidR="006D4CDE" w:rsidRDefault="006D4CDE" w:rsidP="007A5842">
      <w:pPr>
        <w:jc w:val="right"/>
        <w:rPr>
          <w:sz w:val="28"/>
          <w:szCs w:val="28"/>
        </w:rPr>
      </w:pPr>
    </w:p>
    <w:p w14:paraId="0CF18F95" w14:textId="77777777" w:rsidR="006D4CDE" w:rsidRPr="00944ABE" w:rsidRDefault="006D4CDE" w:rsidP="007A5842">
      <w:pPr>
        <w:jc w:val="right"/>
        <w:rPr>
          <w:sz w:val="28"/>
          <w:szCs w:val="28"/>
        </w:rPr>
      </w:pPr>
    </w:p>
    <w:p w14:paraId="2A1DEC4C" w14:textId="77777777" w:rsidR="007A5842" w:rsidRPr="00944ABE" w:rsidRDefault="007A5842" w:rsidP="007A5842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Фрагмент 2</w:t>
      </w:r>
    </w:p>
    <w:p w14:paraId="58FED6AE" w14:textId="77777777" w:rsidR="007A5842" w:rsidRPr="00944ABE" w:rsidRDefault="006D4CDE" w:rsidP="007A5842">
      <w:pPr>
        <w:jc w:val="right"/>
        <w:rPr>
          <w:sz w:val="28"/>
          <w:szCs w:val="28"/>
        </w:rPr>
      </w:pPr>
      <w:r>
        <w:rPr>
          <w:sz w:val="28"/>
          <w:szCs w:val="28"/>
        </w:rPr>
        <w:t>д. Малые Зимницы</w:t>
      </w:r>
    </w:p>
    <w:p w14:paraId="437EBE75" w14:textId="77777777" w:rsidR="008765FB" w:rsidRPr="00944ABE" w:rsidRDefault="006D4CDE" w:rsidP="00EC57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A3879B0" wp14:editId="63A13C69">
            <wp:extent cx="6491139" cy="4491166"/>
            <wp:effectExtent l="19050" t="0" r="4911" b="0"/>
            <wp:docPr id="38" name="Рисунок 2" descr="C:\Users\Пользоватеь\Desktop\ТКО\Нове схемы\Пановское СП\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ь\Desktop\ТКО\Нове схемы\Пановское СП\0 (2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139" cy="4491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5D61E5" w14:textId="77777777" w:rsidR="006D4CDE" w:rsidRDefault="006D4CDE" w:rsidP="007A5842">
      <w:pPr>
        <w:jc w:val="right"/>
        <w:rPr>
          <w:sz w:val="28"/>
          <w:szCs w:val="28"/>
        </w:rPr>
      </w:pPr>
    </w:p>
    <w:p w14:paraId="498194C3" w14:textId="77777777" w:rsidR="006D4CDE" w:rsidRDefault="006D4CDE" w:rsidP="007A5842">
      <w:pPr>
        <w:jc w:val="right"/>
        <w:rPr>
          <w:sz w:val="28"/>
          <w:szCs w:val="28"/>
        </w:rPr>
      </w:pPr>
    </w:p>
    <w:p w14:paraId="0B34DF60" w14:textId="77777777" w:rsidR="006D4CDE" w:rsidRDefault="006D4CDE" w:rsidP="007A5842">
      <w:pPr>
        <w:jc w:val="right"/>
        <w:rPr>
          <w:sz w:val="28"/>
          <w:szCs w:val="28"/>
        </w:rPr>
      </w:pPr>
    </w:p>
    <w:p w14:paraId="066A13E3" w14:textId="77777777" w:rsidR="006D4CDE" w:rsidRDefault="006D4CDE" w:rsidP="007A5842">
      <w:pPr>
        <w:jc w:val="right"/>
        <w:rPr>
          <w:sz w:val="28"/>
          <w:szCs w:val="28"/>
        </w:rPr>
      </w:pPr>
    </w:p>
    <w:p w14:paraId="2E898CCF" w14:textId="77777777" w:rsidR="006D4CDE" w:rsidRDefault="006D4CDE" w:rsidP="007A5842">
      <w:pPr>
        <w:jc w:val="right"/>
        <w:rPr>
          <w:sz w:val="28"/>
          <w:szCs w:val="28"/>
        </w:rPr>
      </w:pPr>
    </w:p>
    <w:p w14:paraId="6DEBB484" w14:textId="77777777" w:rsidR="007A5842" w:rsidRPr="00944ABE" w:rsidRDefault="007A5842" w:rsidP="007A5842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Фрагмент 3</w:t>
      </w:r>
    </w:p>
    <w:p w14:paraId="06792B8F" w14:textId="77777777" w:rsidR="007A5842" w:rsidRPr="00944ABE" w:rsidRDefault="006D4CDE" w:rsidP="007A584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Мясниково</w:t>
      </w:r>
      <w:proofErr w:type="spellEnd"/>
      <w:r>
        <w:rPr>
          <w:sz w:val="28"/>
          <w:szCs w:val="28"/>
        </w:rPr>
        <w:t>, д. Никитино</w:t>
      </w:r>
    </w:p>
    <w:p w14:paraId="7188CD4F" w14:textId="77777777" w:rsidR="008765FB" w:rsidRPr="00944ABE" w:rsidRDefault="008765FB" w:rsidP="00EC5721">
      <w:pPr>
        <w:jc w:val="center"/>
        <w:rPr>
          <w:b/>
          <w:sz w:val="28"/>
          <w:szCs w:val="28"/>
        </w:rPr>
      </w:pPr>
    </w:p>
    <w:p w14:paraId="28395107" w14:textId="77777777" w:rsidR="007A5842" w:rsidRPr="00944ABE" w:rsidRDefault="006D4CDE" w:rsidP="00EC57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B978281" wp14:editId="3E765A17">
            <wp:extent cx="6567554" cy="4086225"/>
            <wp:effectExtent l="19050" t="0" r="4696" b="0"/>
            <wp:docPr id="39" name="Рисунок 3" descr="C:\Users\Пользоватеь\Desktop\ТКО\Нове схемы\Пановское СП\0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ь\Desktop\ТКО\Нове схемы\Пановское СП\0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554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E640CD" w14:textId="77777777" w:rsidR="006D4CDE" w:rsidRDefault="006D4CDE" w:rsidP="007A5842">
      <w:pPr>
        <w:jc w:val="right"/>
        <w:rPr>
          <w:sz w:val="28"/>
          <w:szCs w:val="28"/>
        </w:rPr>
      </w:pPr>
    </w:p>
    <w:p w14:paraId="5150C858" w14:textId="77777777" w:rsidR="006D4CDE" w:rsidRDefault="006D4CDE" w:rsidP="007A5842">
      <w:pPr>
        <w:jc w:val="right"/>
        <w:rPr>
          <w:sz w:val="28"/>
          <w:szCs w:val="28"/>
        </w:rPr>
      </w:pPr>
    </w:p>
    <w:p w14:paraId="2322C9F0" w14:textId="77777777" w:rsidR="006D4CDE" w:rsidRDefault="006D4CDE" w:rsidP="007A5842">
      <w:pPr>
        <w:jc w:val="right"/>
        <w:rPr>
          <w:sz w:val="28"/>
          <w:szCs w:val="28"/>
        </w:rPr>
      </w:pPr>
    </w:p>
    <w:p w14:paraId="08A9BA3B" w14:textId="77777777" w:rsidR="006D4CDE" w:rsidRDefault="006D4CDE" w:rsidP="007A5842">
      <w:pPr>
        <w:jc w:val="right"/>
        <w:rPr>
          <w:sz w:val="28"/>
          <w:szCs w:val="28"/>
        </w:rPr>
      </w:pPr>
    </w:p>
    <w:p w14:paraId="725A2C31" w14:textId="77777777" w:rsidR="006D4CDE" w:rsidRDefault="006D4CDE" w:rsidP="007A5842">
      <w:pPr>
        <w:jc w:val="right"/>
        <w:rPr>
          <w:sz w:val="28"/>
          <w:szCs w:val="28"/>
        </w:rPr>
      </w:pPr>
    </w:p>
    <w:p w14:paraId="085E4DF0" w14:textId="77777777" w:rsidR="006D4CDE" w:rsidRDefault="006D4CDE" w:rsidP="007A5842">
      <w:pPr>
        <w:jc w:val="right"/>
        <w:rPr>
          <w:sz w:val="28"/>
          <w:szCs w:val="28"/>
        </w:rPr>
      </w:pPr>
    </w:p>
    <w:p w14:paraId="24E0A6AA" w14:textId="77777777" w:rsidR="007A5842" w:rsidRPr="00944ABE" w:rsidRDefault="007A5842" w:rsidP="007A5842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Фрагмент 4</w:t>
      </w:r>
    </w:p>
    <w:p w14:paraId="59667D41" w14:textId="77777777" w:rsidR="007A5842" w:rsidRPr="00944ABE" w:rsidRDefault="006D4CDE" w:rsidP="007A584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д. Григорово, д. </w:t>
      </w:r>
      <w:proofErr w:type="spellStart"/>
      <w:r>
        <w:rPr>
          <w:sz w:val="28"/>
          <w:szCs w:val="28"/>
        </w:rPr>
        <w:t>Вареево</w:t>
      </w:r>
      <w:proofErr w:type="spellEnd"/>
    </w:p>
    <w:p w14:paraId="4BE01AFA" w14:textId="77777777" w:rsidR="008765FB" w:rsidRPr="00944ABE" w:rsidRDefault="008765FB" w:rsidP="00EC5721">
      <w:pPr>
        <w:jc w:val="center"/>
        <w:rPr>
          <w:b/>
          <w:sz w:val="28"/>
          <w:szCs w:val="28"/>
        </w:rPr>
      </w:pPr>
    </w:p>
    <w:p w14:paraId="6F77C607" w14:textId="77777777" w:rsidR="008765FB" w:rsidRPr="00944ABE" w:rsidRDefault="006D4CDE" w:rsidP="00EC57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D6B0C48" wp14:editId="6EC2FD85">
            <wp:extent cx="6515100" cy="4224880"/>
            <wp:effectExtent l="19050" t="0" r="0" b="0"/>
            <wp:docPr id="41" name="Рисунок 4" descr="C:\Users\Пользоватеь\Desktop\ТКО\Нове схемы\Пановское СП\0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ь\Desktop\ТКО\Нове схемы\Пановское СП\0 (4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22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F4F93F" w14:textId="77777777" w:rsidR="00F252C0" w:rsidRPr="00944ABE" w:rsidRDefault="00F252C0" w:rsidP="00EC5721">
      <w:pPr>
        <w:jc w:val="center"/>
        <w:rPr>
          <w:b/>
          <w:sz w:val="28"/>
          <w:szCs w:val="28"/>
        </w:rPr>
      </w:pPr>
    </w:p>
    <w:p w14:paraId="310AC5B9" w14:textId="77777777" w:rsidR="00F252C0" w:rsidRPr="00944ABE" w:rsidRDefault="00F252C0" w:rsidP="00EC5721">
      <w:pPr>
        <w:jc w:val="center"/>
        <w:rPr>
          <w:b/>
          <w:sz w:val="28"/>
          <w:szCs w:val="28"/>
        </w:rPr>
      </w:pPr>
    </w:p>
    <w:p w14:paraId="055009E6" w14:textId="77777777" w:rsidR="006D4CDE" w:rsidRDefault="006D4CDE" w:rsidP="00F252C0">
      <w:pPr>
        <w:jc w:val="right"/>
        <w:rPr>
          <w:sz w:val="28"/>
          <w:szCs w:val="28"/>
        </w:rPr>
      </w:pPr>
    </w:p>
    <w:p w14:paraId="6A987F2A" w14:textId="77777777" w:rsidR="006D4CDE" w:rsidRDefault="006D4CDE" w:rsidP="00F252C0">
      <w:pPr>
        <w:jc w:val="right"/>
        <w:rPr>
          <w:sz w:val="28"/>
          <w:szCs w:val="28"/>
        </w:rPr>
      </w:pPr>
    </w:p>
    <w:p w14:paraId="77535A74" w14:textId="77777777" w:rsidR="006D4CDE" w:rsidRDefault="006D4CDE" w:rsidP="00F252C0">
      <w:pPr>
        <w:jc w:val="right"/>
        <w:rPr>
          <w:sz w:val="28"/>
          <w:szCs w:val="28"/>
        </w:rPr>
      </w:pPr>
    </w:p>
    <w:p w14:paraId="53C1F911" w14:textId="77777777" w:rsidR="00F252C0" w:rsidRPr="00944ABE" w:rsidRDefault="00F252C0" w:rsidP="00F252C0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Фрагмент 5</w:t>
      </w:r>
    </w:p>
    <w:p w14:paraId="537CF4CA" w14:textId="77777777" w:rsidR="00F252C0" w:rsidRPr="00944ABE" w:rsidRDefault="006D4CDE" w:rsidP="00F252C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Никоново</w:t>
      </w:r>
      <w:proofErr w:type="spellEnd"/>
    </w:p>
    <w:p w14:paraId="7BC7CDA2" w14:textId="77777777" w:rsidR="008765FB" w:rsidRPr="00944ABE" w:rsidRDefault="008765FB" w:rsidP="00EC5721">
      <w:pPr>
        <w:jc w:val="center"/>
        <w:rPr>
          <w:b/>
          <w:sz w:val="28"/>
          <w:szCs w:val="28"/>
        </w:rPr>
      </w:pPr>
    </w:p>
    <w:p w14:paraId="3B28C167" w14:textId="77777777" w:rsidR="00F252C0" w:rsidRPr="00944ABE" w:rsidRDefault="006D4CDE" w:rsidP="00EC57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984CF93" wp14:editId="071C28C7">
            <wp:extent cx="7342796" cy="4438650"/>
            <wp:effectExtent l="19050" t="0" r="0" b="0"/>
            <wp:docPr id="42" name="Рисунок 5" descr="C:\Users\Пользоватеь\Desktop\ТКО\Нове схемы\Пановское СП\0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ь\Desktop\ТКО\Нове схемы\Пановское СП\0 (5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796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906882" w14:textId="77777777" w:rsidR="00F252C0" w:rsidRPr="00944ABE" w:rsidRDefault="00F252C0" w:rsidP="00EC5721">
      <w:pPr>
        <w:jc w:val="center"/>
        <w:rPr>
          <w:b/>
          <w:sz w:val="28"/>
          <w:szCs w:val="28"/>
        </w:rPr>
      </w:pPr>
    </w:p>
    <w:p w14:paraId="3005FFC5" w14:textId="77777777" w:rsidR="00F252C0" w:rsidRDefault="00F252C0" w:rsidP="00EC5721">
      <w:pPr>
        <w:jc w:val="center"/>
        <w:rPr>
          <w:b/>
          <w:sz w:val="28"/>
          <w:szCs w:val="28"/>
        </w:rPr>
      </w:pPr>
    </w:p>
    <w:p w14:paraId="7131F969" w14:textId="77777777" w:rsidR="006D4CDE" w:rsidRDefault="006D4CDE" w:rsidP="00EC5721">
      <w:pPr>
        <w:jc w:val="center"/>
        <w:rPr>
          <w:b/>
          <w:sz w:val="28"/>
          <w:szCs w:val="28"/>
        </w:rPr>
      </w:pPr>
    </w:p>
    <w:p w14:paraId="253A30F9" w14:textId="77777777" w:rsidR="006D4CDE" w:rsidRPr="00944ABE" w:rsidRDefault="006D4CDE" w:rsidP="00EC5721">
      <w:pPr>
        <w:jc w:val="center"/>
        <w:rPr>
          <w:b/>
          <w:sz w:val="28"/>
          <w:szCs w:val="28"/>
        </w:rPr>
      </w:pPr>
    </w:p>
    <w:p w14:paraId="447595CD" w14:textId="77777777" w:rsidR="00F252C0" w:rsidRPr="00944ABE" w:rsidRDefault="00F252C0" w:rsidP="00F252C0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Фрагмент 6</w:t>
      </w:r>
    </w:p>
    <w:p w14:paraId="6E00AF0A" w14:textId="77777777" w:rsidR="00F252C0" w:rsidRPr="00944ABE" w:rsidRDefault="007003A9" w:rsidP="00F252C0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д</w:t>
      </w:r>
      <w:r w:rsidR="00F252C0" w:rsidRPr="00944ABE">
        <w:rPr>
          <w:sz w:val="28"/>
          <w:szCs w:val="28"/>
        </w:rPr>
        <w:t xml:space="preserve">. </w:t>
      </w:r>
      <w:proofErr w:type="spellStart"/>
      <w:r w:rsidR="006D4CDE">
        <w:rPr>
          <w:sz w:val="28"/>
          <w:szCs w:val="28"/>
        </w:rPr>
        <w:t>Малиново</w:t>
      </w:r>
      <w:proofErr w:type="spellEnd"/>
    </w:p>
    <w:p w14:paraId="2B47FD1C" w14:textId="77777777" w:rsidR="008765FB" w:rsidRPr="00944ABE" w:rsidRDefault="008765FB" w:rsidP="00EC5721">
      <w:pPr>
        <w:jc w:val="center"/>
        <w:rPr>
          <w:b/>
          <w:sz w:val="28"/>
          <w:szCs w:val="28"/>
        </w:rPr>
      </w:pPr>
    </w:p>
    <w:p w14:paraId="03C5D2FF" w14:textId="77777777" w:rsidR="007003A9" w:rsidRPr="00944ABE" w:rsidRDefault="006D4CDE" w:rsidP="00EC57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E54FCC2" wp14:editId="7D718D97">
            <wp:extent cx="6596592" cy="4162425"/>
            <wp:effectExtent l="19050" t="0" r="0" b="0"/>
            <wp:docPr id="43" name="Рисунок 6" descr="C:\Users\Пользоватеь\Desktop\ТКО\Нове схемы\Пановское СП\0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ь\Desktop\ТКО\Нове схемы\Пановское СП\0 (6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592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3C4079" w14:textId="77777777" w:rsidR="006D4CDE" w:rsidRDefault="006D4CDE" w:rsidP="007003A9">
      <w:pPr>
        <w:jc w:val="right"/>
        <w:rPr>
          <w:sz w:val="28"/>
          <w:szCs w:val="28"/>
        </w:rPr>
      </w:pPr>
    </w:p>
    <w:p w14:paraId="3D8258DE" w14:textId="77777777" w:rsidR="006D4CDE" w:rsidRDefault="006D4CDE" w:rsidP="007003A9">
      <w:pPr>
        <w:jc w:val="right"/>
        <w:rPr>
          <w:sz w:val="28"/>
          <w:szCs w:val="28"/>
        </w:rPr>
      </w:pPr>
    </w:p>
    <w:p w14:paraId="4C98209A" w14:textId="77777777" w:rsidR="006D4CDE" w:rsidRDefault="006D4CDE" w:rsidP="007003A9">
      <w:pPr>
        <w:jc w:val="right"/>
        <w:rPr>
          <w:sz w:val="28"/>
          <w:szCs w:val="28"/>
        </w:rPr>
      </w:pPr>
    </w:p>
    <w:p w14:paraId="032799A1" w14:textId="77777777" w:rsidR="006D4CDE" w:rsidRDefault="006D4CDE" w:rsidP="007003A9">
      <w:pPr>
        <w:jc w:val="right"/>
        <w:rPr>
          <w:sz w:val="28"/>
          <w:szCs w:val="28"/>
        </w:rPr>
      </w:pPr>
    </w:p>
    <w:p w14:paraId="213D5543" w14:textId="77777777" w:rsidR="006D4CDE" w:rsidRDefault="006D4CDE" w:rsidP="007003A9">
      <w:pPr>
        <w:jc w:val="right"/>
        <w:rPr>
          <w:sz w:val="28"/>
          <w:szCs w:val="28"/>
        </w:rPr>
      </w:pPr>
    </w:p>
    <w:p w14:paraId="48FC9F6B" w14:textId="77777777" w:rsidR="006D4CDE" w:rsidRDefault="006D4CDE" w:rsidP="007003A9">
      <w:pPr>
        <w:jc w:val="right"/>
        <w:rPr>
          <w:sz w:val="28"/>
          <w:szCs w:val="28"/>
        </w:rPr>
      </w:pPr>
    </w:p>
    <w:p w14:paraId="1E7C9F92" w14:textId="77777777" w:rsidR="007003A9" w:rsidRPr="00944ABE" w:rsidRDefault="007003A9" w:rsidP="007003A9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Фрагмент 7</w:t>
      </w:r>
    </w:p>
    <w:p w14:paraId="2E025365" w14:textId="77777777" w:rsidR="007003A9" w:rsidRPr="00944ABE" w:rsidRDefault="006D4CDE" w:rsidP="007003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Шолохово</w:t>
      </w:r>
      <w:proofErr w:type="spellEnd"/>
    </w:p>
    <w:p w14:paraId="2A461BBD" w14:textId="77777777" w:rsidR="008765FB" w:rsidRPr="00944ABE" w:rsidRDefault="006D4CDE" w:rsidP="00EC57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851E85F" wp14:editId="494C4A92">
            <wp:extent cx="6868670" cy="4438650"/>
            <wp:effectExtent l="19050" t="0" r="8380" b="0"/>
            <wp:docPr id="44" name="Рисунок 7" descr="C:\Users\Пользоватеь\Desktop\ТКО\Нове схемы\Пановское СП\0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ь\Desktop\ТКО\Нове схемы\Пановское СП\0 (7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129" cy="4437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A2F787" w14:textId="77777777" w:rsidR="006D4CDE" w:rsidRDefault="006D4CDE" w:rsidP="007003A9">
      <w:pPr>
        <w:jc w:val="right"/>
        <w:rPr>
          <w:sz w:val="28"/>
          <w:szCs w:val="28"/>
        </w:rPr>
      </w:pPr>
    </w:p>
    <w:p w14:paraId="2CFED607" w14:textId="77777777" w:rsidR="006D4CDE" w:rsidRDefault="006D4CDE" w:rsidP="007003A9">
      <w:pPr>
        <w:jc w:val="right"/>
        <w:rPr>
          <w:sz w:val="28"/>
          <w:szCs w:val="28"/>
        </w:rPr>
      </w:pPr>
    </w:p>
    <w:p w14:paraId="4765982B" w14:textId="77777777" w:rsidR="006D4CDE" w:rsidRDefault="006D4CDE" w:rsidP="007003A9">
      <w:pPr>
        <w:jc w:val="right"/>
        <w:rPr>
          <w:sz w:val="28"/>
          <w:szCs w:val="28"/>
        </w:rPr>
      </w:pPr>
    </w:p>
    <w:p w14:paraId="1F8B8A5B" w14:textId="77777777" w:rsidR="006D4CDE" w:rsidRDefault="006D4CDE" w:rsidP="007003A9">
      <w:pPr>
        <w:jc w:val="right"/>
        <w:rPr>
          <w:sz w:val="28"/>
          <w:szCs w:val="28"/>
        </w:rPr>
      </w:pPr>
    </w:p>
    <w:p w14:paraId="47478BA4" w14:textId="77777777" w:rsidR="006D4CDE" w:rsidRDefault="006D4CDE" w:rsidP="007003A9">
      <w:pPr>
        <w:jc w:val="right"/>
        <w:rPr>
          <w:sz w:val="28"/>
          <w:szCs w:val="28"/>
        </w:rPr>
      </w:pPr>
    </w:p>
    <w:p w14:paraId="1EC4F077" w14:textId="77777777" w:rsidR="007003A9" w:rsidRPr="00944ABE" w:rsidRDefault="007003A9" w:rsidP="007003A9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Фрагмент 8</w:t>
      </w:r>
    </w:p>
    <w:p w14:paraId="0449CF90" w14:textId="77777777" w:rsidR="007003A9" w:rsidRPr="00944ABE" w:rsidRDefault="006D4CDE" w:rsidP="007003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Курилиха</w:t>
      </w:r>
      <w:proofErr w:type="spellEnd"/>
    </w:p>
    <w:p w14:paraId="1EAC81FC" w14:textId="77777777" w:rsidR="008765FB" w:rsidRPr="00944ABE" w:rsidRDefault="006D4CDE" w:rsidP="00EC57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ED59683" wp14:editId="32FBE067">
            <wp:extent cx="6383564" cy="3838575"/>
            <wp:effectExtent l="19050" t="0" r="0" b="0"/>
            <wp:docPr id="45" name="Рисунок 8" descr="C:\Users\Пользоватеь\Desktop\ТКО\Нове схемы\Пановское СП\0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ь\Desktop\ТКО\Нове схемы\Пановское СП\0 (8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564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035CA3" w14:textId="77777777" w:rsidR="008765FB" w:rsidRPr="00944ABE" w:rsidRDefault="008765FB" w:rsidP="00EC5721">
      <w:pPr>
        <w:jc w:val="center"/>
        <w:rPr>
          <w:b/>
          <w:sz w:val="28"/>
          <w:szCs w:val="28"/>
        </w:rPr>
      </w:pPr>
    </w:p>
    <w:p w14:paraId="2B05CCFB" w14:textId="77777777" w:rsidR="006D4CDE" w:rsidRDefault="006D4CDE" w:rsidP="007003A9">
      <w:pPr>
        <w:jc w:val="right"/>
        <w:rPr>
          <w:sz w:val="28"/>
          <w:szCs w:val="28"/>
        </w:rPr>
      </w:pPr>
    </w:p>
    <w:p w14:paraId="18958504" w14:textId="77777777" w:rsidR="006D4CDE" w:rsidRDefault="006D4CDE" w:rsidP="007003A9">
      <w:pPr>
        <w:jc w:val="right"/>
        <w:rPr>
          <w:sz w:val="28"/>
          <w:szCs w:val="28"/>
        </w:rPr>
      </w:pPr>
    </w:p>
    <w:p w14:paraId="3B1C9709" w14:textId="77777777" w:rsidR="006D4CDE" w:rsidRDefault="006D4CDE" w:rsidP="007003A9">
      <w:pPr>
        <w:jc w:val="right"/>
        <w:rPr>
          <w:sz w:val="28"/>
          <w:szCs w:val="28"/>
        </w:rPr>
      </w:pPr>
    </w:p>
    <w:p w14:paraId="52DB1108" w14:textId="77777777" w:rsidR="006D4CDE" w:rsidRDefault="006D4CDE" w:rsidP="007003A9">
      <w:pPr>
        <w:jc w:val="right"/>
        <w:rPr>
          <w:sz w:val="28"/>
          <w:szCs w:val="28"/>
        </w:rPr>
      </w:pPr>
    </w:p>
    <w:p w14:paraId="392934CD" w14:textId="77777777" w:rsidR="006D4CDE" w:rsidRDefault="006D4CDE" w:rsidP="007003A9">
      <w:pPr>
        <w:jc w:val="right"/>
        <w:rPr>
          <w:sz w:val="28"/>
          <w:szCs w:val="28"/>
        </w:rPr>
      </w:pPr>
    </w:p>
    <w:p w14:paraId="7CDB6E97" w14:textId="77777777" w:rsidR="006D4CDE" w:rsidRDefault="006D4CDE" w:rsidP="007003A9">
      <w:pPr>
        <w:jc w:val="right"/>
        <w:rPr>
          <w:sz w:val="28"/>
          <w:szCs w:val="28"/>
        </w:rPr>
      </w:pPr>
    </w:p>
    <w:p w14:paraId="092E9A0F" w14:textId="77777777" w:rsidR="006D4CDE" w:rsidRDefault="006D4CDE" w:rsidP="007003A9">
      <w:pPr>
        <w:jc w:val="right"/>
        <w:rPr>
          <w:sz w:val="28"/>
          <w:szCs w:val="28"/>
        </w:rPr>
      </w:pPr>
    </w:p>
    <w:p w14:paraId="5BD8E706" w14:textId="77777777" w:rsidR="007003A9" w:rsidRPr="00944ABE" w:rsidRDefault="007003A9" w:rsidP="007003A9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Фрагмент 9</w:t>
      </w:r>
    </w:p>
    <w:p w14:paraId="2B23A626" w14:textId="77777777" w:rsidR="007003A9" w:rsidRPr="00944ABE" w:rsidRDefault="006D4CDE" w:rsidP="007003A9">
      <w:pPr>
        <w:jc w:val="right"/>
        <w:rPr>
          <w:sz w:val="28"/>
          <w:szCs w:val="28"/>
        </w:rPr>
      </w:pPr>
      <w:r>
        <w:rPr>
          <w:sz w:val="28"/>
          <w:szCs w:val="28"/>
        </w:rPr>
        <w:t>д. Ульяниха</w:t>
      </w:r>
    </w:p>
    <w:p w14:paraId="11A9D8E6" w14:textId="77777777" w:rsidR="008765FB" w:rsidRPr="00944ABE" w:rsidRDefault="008765FB" w:rsidP="00EC5721">
      <w:pPr>
        <w:jc w:val="center"/>
        <w:rPr>
          <w:b/>
          <w:sz w:val="28"/>
          <w:szCs w:val="28"/>
        </w:rPr>
      </w:pPr>
    </w:p>
    <w:p w14:paraId="3BF2A1E8" w14:textId="77777777" w:rsidR="007003A9" w:rsidRPr="00944ABE" w:rsidRDefault="007003A9" w:rsidP="00EC5721">
      <w:pPr>
        <w:jc w:val="center"/>
        <w:rPr>
          <w:b/>
          <w:sz w:val="28"/>
          <w:szCs w:val="28"/>
        </w:rPr>
      </w:pPr>
    </w:p>
    <w:p w14:paraId="663A1D84" w14:textId="77777777" w:rsidR="007003A9" w:rsidRPr="00944ABE" w:rsidRDefault="006D4CDE" w:rsidP="00EC57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3DCADD5" wp14:editId="440572C2">
            <wp:extent cx="6226701" cy="4352925"/>
            <wp:effectExtent l="19050" t="0" r="2649" b="0"/>
            <wp:docPr id="46" name="Рисунок 9" descr="C:\Users\Пользоватеь\Desktop\ТКО\Нове схемы\Пановское СП\0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ь\Desktop\ТКО\Нове схемы\Пановское СП\0 (9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305" cy="4357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8B41CB" w14:textId="77777777" w:rsidR="007003A9" w:rsidRPr="00944ABE" w:rsidRDefault="007003A9" w:rsidP="00EC5721">
      <w:pPr>
        <w:jc w:val="center"/>
        <w:rPr>
          <w:b/>
          <w:sz w:val="28"/>
          <w:szCs w:val="28"/>
        </w:rPr>
      </w:pPr>
    </w:p>
    <w:p w14:paraId="1F67F7B8" w14:textId="77777777" w:rsidR="006D4CDE" w:rsidRDefault="006D4CDE" w:rsidP="007003A9">
      <w:pPr>
        <w:jc w:val="right"/>
        <w:rPr>
          <w:sz w:val="28"/>
          <w:szCs w:val="28"/>
        </w:rPr>
      </w:pPr>
    </w:p>
    <w:p w14:paraId="729701B1" w14:textId="77777777" w:rsidR="006D4CDE" w:rsidRDefault="006D4CDE" w:rsidP="007003A9">
      <w:pPr>
        <w:jc w:val="right"/>
        <w:rPr>
          <w:sz w:val="28"/>
          <w:szCs w:val="28"/>
        </w:rPr>
      </w:pPr>
    </w:p>
    <w:p w14:paraId="2628D7D1" w14:textId="77777777" w:rsidR="006D4CDE" w:rsidRDefault="006D4CDE" w:rsidP="007003A9">
      <w:pPr>
        <w:jc w:val="right"/>
        <w:rPr>
          <w:sz w:val="28"/>
          <w:szCs w:val="28"/>
        </w:rPr>
      </w:pPr>
    </w:p>
    <w:p w14:paraId="07EC31CA" w14:textId="77777777" w:rsidR="007003A9" w:rsidRPr="00944ABE" w:rsidRDefault="007003A9" w:rsidP="007003A9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Фрагмент 10</w:t>
      </w:r>
    </w:p>
    <w:p w14:paraId="0B3EC317" w14:textId="77777777" w:rsidR="00F17626" w:rsidRPr="00944ABE" w:rsidRDefault="00F17626" w:rsidP="007003A9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 xml:space="preserve">д. </w:t>
      </w:r>
      <w:proofErr w:type="spellStart"/>
      <w:r w:rsidR="006D4CDE">
        <w:rPr>
          <w:sz w:val="28"/>
          <w:szCs w:val="28"/>
        </w:rPr>
        <w:t>Окульцево</w:t>
      </w:r>
      <w:proofErr w:type="spellEnd"/>
      <w:r w:rsidR="006D4CDE">
        <w:rPr>
          <w:sz w:val="28"/>
          <w:szCs w:val="28"/>
        </w:rPr>
        <w:t>, д. Петрово</w:t>
      </w:r>
    </w:p>
    <w:p w14:paraId="01CEFF62" w14:textId="77777777" w:rsidR="007003A9" w:rsidRPr="00944ABE" w:rsidRDefault="006D4CDE" w:rsidP="006D4CD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0106707" wp14:editId="304D3642">
            <wp:extent cx="6810375" cy="4512775"/>
            <wp:effectExtent l="19050" t="0" r="9525" b="0"/>
            <wp:docPr id="47" name="Рисунок 10" descr="C:\Users\Пользоватеь\Desktop\ТКО\Нове схемы\Пановское СП\0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ь\Desktop\ТКО\Нове схемы\Пановское СП\0 (10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45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2804A6" w14:textId="77777777" w:rsidR="008765FB" w:rsidRPr="00944ABE" w:rsidRDefault="008765FB" w:rsidP="00EC5721">
      <w:pPr>
        <w:jc w:val="center"/>
        <w:rPr>
          <w:b/>
          <w:sz w:val="28"/>
          <w:szCs w:val="28"/>
        </w:rPr>
      </w:pPr>
    </w:p>
    <w:p w14:paraId="03476167" w14:textId="77777777" w:rsidR="006D4CDE" w:rsidRDefault="006D4CDE" w:rsidP="00F17626">
      <w:pPr>
        <w:jc w:val="right"/>
        <w:rPr>
          <w:sz w:val="28"/>
          <w:szCs w:val="28"/>
        </w:rPr>
      </w:pPr>
    </w:p>
    <w:p w14:paraId="647051A8" w14:textId="77777777" w:rsidR="006D4CDE" w:rsidRDefault="006D4CDE" w:rsidP="00F17626">
      <w:pPr>
        <w:jc w:val="right"/>
        <w:rPr>
          <w:sz w:val="28"/>
          <w:szCs w:val="28"/>
        </w:rPr>
      </w:pPr>
    </w:p>
    <w:p w14:paraId="43F97E70" w14:textId="77777777" w:rsidR="006D4CDE" w:rsidRDefault="006D4CDE" w:rsidP="00F17626">
      <w:pPr>
        <w:jc w:val="right"/>
        <w:rPr>
          <w:sz w:val="28"/>
          <w:szCs w:val="28"/>
        </w:rPr>
      </w:pPr>
    </w:p>
    <w:p w14:paraId="55746873" w14:textId="77777777" w:rsidR="006D4CDE" w:rsidRDefault="006D4CDE" w:rsidP="00F17626">
      <w:pPr>
        <w:jc w:val="right"/>
        <w:rPr>
          <w:sz w:val="28"/>
          <w:szCs w:val="28"/>
        </w:rPr>
      </w:pPr>
    </w:p>
    <w:p w14:paraId="6DD7F4D7" w14:textId="77777777" w:rsidR="00F17626" w:rsidRPr="00944ABE" w:rsidRDefault="00F17626" w:rsidP="00F17626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Фрагмент 11</w:t>
      </w:r>
    </w:p>
    <w:p w14:paraId="10D8DFFC" w14:textId="77777777" w:rsidR="00F17626" w:rsidRPr="00944ABE" w:rsidRDefault="00F17626" w:rsidP="00F17626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 xml:space="preserve">д. </w:t>
      </w:r>
      <w:proofErr w:type="spellStart"/>
      <w:r w:rsidR="006D4CDE">
        <w:rPr>
          <w:sz w:val="28"/>
          <w:szCs w:val="28"/>
        </w:rPr>
        <w:t>Рыбино</w:t>
      </w:r>
      <w:proofErr w:type="spellEnd"/>
    </w:p>
    <w:p w14:paraId="6B156E08" w14:textId="77777777" w:rsidR="008765FB" w:rsidRPr="00944ABE" w:rsidRDefault="006D4CDE" w:rsidP="00EC57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D275D18" wp14:editId="0A2B1067">
            <wp:extent cx="6200775" cy="3373780"/>
            <wp:effectExtent l="19050" t="0" r="9525" b="0"/>
            <wp:docPr id="48" name="Рисунок 11" descr="C:\Users\Пользоватеь\Desktop\ТКО\Нове схемы\Пановское СП\0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ь\Desktop\ТКО\Нове схемы\Пановское СП\0 (11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37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2B1E8C" w14:textId="77777777" w:rsidR="006D4CDE" w:rsidRDefault="006D4CDE" w:rsidP="00F17626">
      <w:pPr>
        <w:jc w:val="right"/>
        <w:rPr>
          <w:sz w:val="28"/>
          <w:szCs w:val="28"/>
        </w:rPr>
      </w:pPr>
    </w:p>
    <w:p w14:paraId="013F9B3C" w14:textId="77777777" w:rsidR="006D4CDE" w:rsidRDefault="006D4CDE" w:rsidP="00F17626">
      <w:pPr>
        <w:jc w:val="right"/>
        <w:rPr>
          <w:sz w:val="28"/>
          <w:szCs w:val="28"/>
        </w:rPr>
      </w:pPr>
    </w:p>
    <w:p w14:paraId="0032ED05" w14:textId="77777777" w:rsidR="006D4CDE" w:rsidRDefault="006D4CDE" w:rsidP="00F17626">
      <w:pPr>
        <w:jc w:val="right"/>
        <w:rPr>
          <w:sz w:val="28"/>
          <w:szCs w:val="28"/>
        </w:rPr>
      </w:pPr>
    </w:p>
    <w:p w14:paraId="3CBB9057" w14:textId="77777777" w:rsidR="006D4CDE" w:rsidRDefault="006D4CDE" w:rsidP="00F17626">
      <w:pPr>
        <w:jc w:val="right"/>
        <w:rPr>
          <w:sz w:val="28"/>
          <w:szCs w:val="28"/>
        </w:rPr>
      </w:pPr>
    </w:p>
    <w:p w14:paraId="029D2F70" w14:textId="77777777" w:rsidR="006D4CDE" w:rsidRDefault="006D4CDE" w:rsidP="00F17626">
      <w:pPr>
        <w:jc w:val="right"/>
        <w:rPr>
          <w:sz w:val="28"/>
          <w:szCs w:val="28"/>
        </w:rPr>
      </w:pPr>
    </w:p>
    <w:p w14:paraId="633190E3" w14:textId="77777777" w:rsidR="006D4CDE" w:rsidRDefault="006D4CDE" w:rsidP="00F17626">
      <w:pPr>
        <w:jc w:val="right"/>
        <w:rPr>
          <w:sz w:val="28"/>
          <w:szCs w:val="28"/>
        </w:rPr>
      </w:pPr>
    </w:p>
    <w:p w14:paraId="7F902CF4" w14:textId="77777777" w:rsidR="006D4CDE" w:rsidRDefault="006D4CDE" w:rsidP="00F17626">
      <w:pPr>
        <w:jc w:val="right"/>
        <w:rPr>
          <w:sz w:val="28"/>
          <w:szCs w:val="28"/>
        </w:rPr>
      </w:pPr>
    </w:p>
    <w:p w14:paraId="59199156" w14:textId="77777777" w:rsidR="006D4CDE" w:rsidRDefault="006D4CDE" w:rsidP="00F17626">
      <w:pPr>
        <w:jc w:val="right"/>
        <w:rPr>
          <w:sz w:val="28"/>
          <w:szCs w:val="28"/>
        </w:rPr>
      </w:pPr>
    </w:p>
    <w:p w14:paraId="44E98475" w14:textId="77777777" w:rsidR="006D4CDE" w:rsidRDefault="006D4CDE" w:rsidP="00F17626">
      <w:pPr>
        <w:jc w:val="right"/>
        <w:rPr>
          <w:sz w:val="28"/>
          <w:szCs w:val="28"/>
        </w:rPr>
      </w:pPr>
    </w:p>
    <w:p w14:paraId="4D8B4BC7" w14:textId="77777777" w:rsidR="006D4CDE" w:rsidRDefault="006D4CDE" w:rsidP="00F17626">
      <w:pPr>
        <w:jc w:val="right"/>
        <w:rPr>
          <w:sz w:val="28"/>
          <w:szCs w:val="28"/>
        </w:rPr>
      </w:pPr>
    </w:p>
    <w:p w14:paraId="73E6F1DF" w14:textId="77777777" w:rsidR="006D4CDE" w:rsidRDefault="006D4CDE" w:rsidP="00F17626">
      <w:pPr>
        <w:jc w:val="right"/>
        <w:rPr>
          <w:sz w:val="28"/>
          <w:szCs w:val="28"/>
        </w:rPr>
      </w:pPr>
    </w:p>
    <w:p w14:paraId="7DD9FD61" w14:textId="77777777" w:rsidR="00F17626" w:rsidRPr="00944ABE" w:rsidRDefault="00F17626" w:rsidP="00F17626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Фрагмент 12</w:t>
      </w:r>
    </w:p>
    <w:p w14:paraId="2EDA7EBB" w14:textId="77777777" w:rsidR="00F17626" w:rsidRPr="00944ABE" w:rsidRDefault="006D4CDE" w:rsidP="00F17626">
      <w:pPr>
        <w:jc w:val="right"/>
        <w:rPr>
          <w:sz w:val="28"/>
          <w:szCs w:val="28"/>
        </w:rPr>
      </w:pPr>
      <w:r>
        <w:rPr>
          <w:sz w:val="28"/>
          <w:szCs w:val="28"/>
        </w:rPr>
        <w:t>д. Линево</w:t>
      </w:r>
    </w:p>
    <w:p w14:paraId="0F3C9597" w14:textId="77777777" w:rsidR="008765FB" w:rsidRPr="00944ABE" w:rsidRDefault="008765FB" w:rsidP="00EC5721">
      <w:pPr>
        <w:jc w:val="center"/>
        <w:rPr>
          <w:b/>
          <w:sz w:val="28"/>
          <w:szCs w:val="28"/>
        </w:rPr>
      </w:pPr>
    </w:p>
    <w:p w14:paraId="22438A8A" w14:textId="77777777" w:rsidR="00F17626" w:rsidRPr="00944ABE" w:rsidRDefault="006D4CDE" w:rsidP="00EC57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120F91D" wp14:editId="5901A221">
            <wp:extent cx="7142831" cy="4085112"/>
            <wp:effectExtent l="19050" t="0" r="919" b="0"/>
            <wp:docPr id="49" name="Рисунок 12" descr="C:\Users\Пользоватеь\Desktop\ТКО\Нове схемы\Пановское СП\0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ь\Desktop\ТКО\Нове схемы\Пановское СП\0 (12)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149" cy="408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68AF4" w14:textId="77777777" w:rsidR="00F17626" w:rsidRPr="00944ABE" w:rsidRDefault="00F17626" w:rsidP="00EC5721">
      <w:pPr>
        <w:jc w:val="center"/>
        <w:rPr>
          <w:b/>
          <w:sz w:val="28"/>
          <w:szCs w:val="28"/>
        </w:rPr>
      </w:pPr>
    </w:p>
    <w:p w14:paraId="25AD7CAC" w14:textId="77777777" w:rsidR="006D4CDE" w:rsidRDefault="006D4CDE" w:rsidP="00F17626">
      <w:pPr>
        <w:jc w:val="right"/>
        <w:rPr>
          <w:sz w:val="28"/>
          <w:szCs w:val="28"/>
        </w:rPr>
      </w:pPr>
    </w:p>
    <w:p w14:paraId="0B9497A6" w14:textId="77777777" w:rsidR="006D4CDE" w:rsidRDefault="006D4CDE" w:rsidP="00F17626">
      <w:pPr>
        <w:jc w:val="right"/>
        <w:rPr>
          <w:sz w:val="28"/>
          <w:szCs w:val="28"/>
        </w:rPr>
      </w:pPr>
    </w:p>
    <w:p w14:paraId="5E8A6184" w14:textId="77777777" w:rsidR="006D4CDE" w:rsidRDefault="006D4CDE" w:rsidP="00F17626">
      <w:pPr>
        <w:jc w:val="right"/>
        <w:rPr>
          <w:sz w:val="28"/>
          <w:szCs w:val="28"/>
        </w:rPr>
      </w:pPr>
    </w:p>
    <w:p w14:paraId="7DCBF737" w14:textId="77777777" w:rsidR="006D4CDE" w:rsidRDefault="006D4CDE" w:rsidP="00F17626">
      <w:pPr>
        <w:jc w:val="right"/>
        <w:rPr>
          <w:sz w:val="28"/>
          <w:szCs w:val="28"/>
        </w:rPr>
      </w:pPr>
    </w:p>
    <w:p w14:paraId="14D7F943" w14:textId="77777777" w:rsidR="006D4CDE" w:rsidRDefault="006D4CDE" w:rsidP="00F17626">
      <w:pPr>
        <w:jc w:val="right"/>
        <w:rPr>
          <w:sz w:val="28"/>
          <w:szCs w:val="28"/>
        </w:rPr>
      </w:pPr>
    </w:p>
    <w:p w14:paraId="3C82319E" w14:textId="77777777" w:rsidR="00F17626" w:rsidRPr="00944ABE" w:rsidRDefault="00F17626" w:rsidP="00F17626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Фрагмент 13</w:t>
      </w:r>
    </w:p>
    <w:p w14:paraId="69B64FAA" w14:textId="77777777" w:rsidR="00F17626" w:rsidRPr="00944ABE" w:rsidRDefault="006D4CDE" w:rsidP="00F1762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Морыгино</w:t>
      </w:r>
      <w:proofErr w:type="spellEnd"/>
    </w:p>
    <w:p w14:paraId="121B21B9" w14:textId="77777777" w:rsidR="008765FB" w:rsidRPr="00944ABE" w:rsidRDefault="008765FB" w:rsidP="00EC5721">
      <w:pPr>
        <w:jc w:val="center"/>
        <w:rPr>
          <w:b/>
          <w:sz w:val="28"/>
          <w:szCs w:val="28"/>
        </w:rPr>
      </w:pPr>
    </w:p>
    <w:p w14:paraId="35E97E70" w14:textId="77777777" w:rsidR="00F17626" w:rsidRPr="00944ABE" w:rsidRDefault="00F17626" w:rsidP="00EC5721">
      <w:pPr>
        <w:jc w:val="center"/>
        <w:rPr>
          <w:b/>
          <w:sz w:val="28"/>
          <w:szCs w:val="28"/>
        </w:rPr>
      </w:pPr>
    </w:p>
    <w:p w14:paraId="59A46C6C" w14:textId="77777777" w:rsidR="00F17626" w:rsidRPr="00944ABE" w:rsidRDefault="006D4CDE" w:rsidP="00EC57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2EB5A89A" wp14:editId="0A11E2E8">
            <wp:extent cx="6203175" cy="4478460"/>
            <wp:effectExtent l="19050" t="0" r="7125" b="0"/>
            <wp:docPr id="50" name="Рисунок 13" descr="C:\Users\Пользоватеь\Desktop\ТКО\Нове схемы\Пановское СП\0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ь\Desktop\ТКО\Нове схемы\Пановское СП\0 (13)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425" cy="447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E04DFE" w14:textId="77777777" w:rsidR="00F17626" w:rsidRPr="00944ABE" w:rsidRDefault="00F17626" w:rsidP="00EC5721">
      <w:pPr>
        <w:jc w:val="center"/>
        <w:rPr>
          <w:b/>
          <w:sz w:val="28"/>
          <w:szCs w:val="28"/>
        </w:rPr>
      </w:pPr>
    </w:p>
    <w:p w14:paraId="1F1CCC30" w14:textId="77777777" w:rsidR="00F17626" w:rsidRPr="00944ABE" w:rsidRDefault="00F17626" w:rsidP="00EC5721">
      <w:pPr>
        <w:jc w:val="center"/>
        <w:rPr>
          <w:b/>
          <w:sz w:val="28"/>
          <w:szCs w:val="28"/>
        </w:rPr>
      </w:pPr>
    </w:p>
    <w:p w14:paraId="2ED208C8" w14:textId="77777777" w:rsidR="006D4CDE" w:rsidRDefault="006D4CDE" w:rsidP="00F17626">
      <w:pPr>
        <w:jc w:val="right"/>
        <w:rPr>
          <w:sz w:val="28"/>
          <w:szCs w:val="28"/>
        </w:rPr>
      </w:pPr>
    </w:p>
    <w:p w14:paraId="4AA7B51A" w14:textId="77777777" w:rsidR="00F17626" w:rsidRPr="00944ABE" w:rsidRDefault="00F17626" w:rsidP="00F17626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14</w:t>
      </w:r>
    </w:p>
    <w:p w14:paraId="1EDB751F" w14:textId="77777777" w:rsidR="00F17626" w:rsidRPr="00944ABE" w:rsidRDefault="00701A21" w:rsidP="00F1762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Назарьево</w:t>
      </w:r>
      <w:proofErr w:type="spellEnd"/>
    </w:p>
    <w:p w14:paraId="6428F576" w14:textId="77777777" w:rsidR="008765FB" w:rsidRPr="00944ABE" w:rsidRDefault="008765FB" w:rsidP="00EC5721">
      <w:pPr>
        <w:jc w:val="center"/>
        <w:rPr>
          <w:b/>
          <w:sz w:val="28"/>
          <w:szCs w:val="28"/>
        </w:rPr>
      </w:pPr>
    </w:p>
    <w:p w14:paraId="125D897C" w14:textId="77777777" w:rsidR="002F5B6C" w:rsidRPr="00944ABE" w:rsidRDefault="006D4CDE" w:rsidP="00EC57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B3A9247" wp14:editId="410AB03E">
            <wp:extent cx="7412623" cy="4156364"/>
            <wp:effectExtent l="19050" t="0" r="0" b="0"/>
            <wp:docPr id="51" name="Рисунок 14" descr="C:\Users\Пользоватеь\Desktop\ТКО\Нове схемы\Пановское СП\0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ь\Desktop\ТКО\Нове схемы\Пановское СП\0 (14)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844" cy="415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7016D1" w14:textId="77777777" w:rsidR="002F5B6C" w:rsidRPr="00944ABE" w:rsidRDefault="002F5B6C" w:rsidP="00EC5721">
      <w:pPr>
        <w:jc w:val="center"/>
        <w:rPr>
          <w:b/>
          <w:sz w:val="28"/>
          <w:szCs w:val="28"/>
        </w:rPr>
      </w:pPr>
    </w:p>
    <w:p w14:paraId="4C280F51" w14:textId="77777777" w:rsidR="002F5B6C" w:rsidRPr="00944ABE" w:rsidRDefault="002F5B6C" w:rsidP="00EC5721">
      <w:pPr>
        <w:jc w:val="center"/>
        <w:rPr>
          <w:b/>
          <w:sz w:val="28"/>
          <w:szCs w:val="28"/>
        </w:rPr>
      </w:pPr>
    </w:p>
    <w:p w14:paraId="37E06387" w14:textId="77777777" w:rsidR="002F5B6C" w:rsidRPr="00944ABE" w:rsidRDefault="002F5B6C" w:rsidP="00EC5721">
      <w:pPr>
        <w:jc w:val="center"/>
        <w:rPr>
          <w:b/>
          <w:sz w:val="28"/>
          <w:szCs w:val="28"/>
        </w:rPr>
      </w:pPr>
    </w:p>
    <w:p w14:paraId="3657085C" w14:textId="77777777" w:rsidR="00701A21" w:rsidRDefault="00701A21" w:rsidP="002F5B6C">
      <w:pPr>
        <w:jc w:val="right"/>
        <w:rPr>
          <w:sz w:val="28"/>
          <w:szCs w:val="28"/>
        </w:rPr>
      </w:pPr>
    </w:p>
    <w:p w14:paraId="43E894DA" w14:textId="77777777" w:rsidR="00701A21" w:rsidRDefault="00701A21" w:rsidP="002F5B6C">
      <w:pPr>
        <w:jc w:val="right"/>
        <w:rPr>
          <w:sz w:val="28"/>
          <w:szCs w:val="28"/>
        </w:rPr>
      </w:pPr>
    </w:p>
    <w:p w14:paraId="4CA34A75" w14:textId="77777777" w:rsidR="00701A21" w:rsidRDefault="00701A21" w:rsidP="002F5B6C">
      <w:pPr>
        <w:jc w:val="right"/>
        <w:rPr>
          <w:sz w:val="28"/>
          <w:szCs w:val="28"/>
        </w:rPr>
      </w:pPr>
    </w:p>
    <w:p w14:paraId="2F6C4D7C" w14:textId="77777777" w:rsidR="002F5B6C" w:rsidRPr="00944ABE" w:rsidRDefault="002F5B6C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15</w:t>
      </w:r>
    </w:p>
    <w:p w14:paraId="68E565DC" w14:textId="77777777" w:rsidR="002F5B6C" w:rsidRPr="00944ABE" w:rsidRDefault="00701A21" w:rsidP="002F5B6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Сакулино</w:t>
      </w:r>
      <w:proofErr w:type="spellEnd"/>
    </w:p>
    <w:p w14:paraId="4381A4A1" w14:textId="77777777" w:rsidR="008765FB" w:rsidRPr="00944ABE" w:rsidRDefault="006D4CDE" w:rsidP="00EC57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2181D81" wp14:editId="0230B5AF">
            <wp:extent cx="7519411" cy="4477407"/>
            <wp:effectExtent l="19050" t="0" r="5339" b="0"/>
            <wp:docPr id="52" name="Рисунок 15" descr="C:\Users\Пользоватеь\Desktop\ТКО\Нове схемы\Пановское СП\0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ь\Desktop\ТКО\Нове схемы\Пановское СП\0 (15)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235" cy="448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958A0E" w14:textId="77777777" w:rsidR="00701A21" w:rsidRDefault="00701A21" w:rsidP="002F5B6C">
      <w:pPr>
        <w:jc w:val="right"/>
        <w:rPr>
          <w:sz w:val="28"/>
          <w:szCs w:val="28"/>
        </w:rPr>
      </w:pPr>
    </w:p>
    <w:p w14:paraId="06DE2590" w14:textId="77777777" w:rsidR="00701A21" w:rsidRDefault="00701A21" w:rsidP="002F5B6C">
      <w:pPr>
        <w:jc w:val="right"/>
        <w:rPr>
          <w:sz w:val="28"/>
          <w:szCs w:val="28"/>
        </w:rPr>
      </w:pPr>
    </w:p>
    <w:p w14:paraId="1353BD10" w14:textId="77777777" w:rsidR="00701A21" w:rsidRDefault="00701A21" w:rsidP="002F5B6C">
      <w:pPr>
        <w:jc w:val="right"/>
        <w:rPr>
          <w:sz w:val="28"/>
          <w:szCs w:val="28"/>
        </w:rPr>
      </w:pPr>
    </w:p>
    <w:p w14:paraId="0E88C7B0" w14:textId="77777777" w:rsidR="00701A21" w:rsidRDefault="00701A21" w:rsidP="002F5B6C">
      <w:pPr>
        <w:jc w:val="right"/>
        <w:rPr>
          <w:sz w:val="28"/>
          <w:szCs w:val="28"/>
        </w:rPr>
      </w:pPr>
    </w:p>
    <w:p w14:paraId="3061593F" w14:textId="77777777" w:rsidR="00701A21" w:rsidRDefault="00701A21" w:rsidP="002F5B6C">
      <w:pPr>
        <w:jc w:val="right"/>
        <w:rPr>
          <w:sz w:val="28"/>
          <w:szCs w:val="28"/>
        </w:rPr>
      </w:pPr>
    </w:p>
    <w:p w14:paraId="21A9831B" w14:textId="77777777" w:rsidR="002F5B6C" w:rsidRPr="00944ABE" w:rsidRDefault="002F5B6C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Фрагмент 16</w:t>
      </w:r>
    </w:p>
    <w:p w14:paraId="7F1765A4" w14:textId="77777777" w:rsidR="002F5B6C" w:rsidRPr="00944ABE" w:rsidRDefault="00701A21" w:rsidP="002F5B6C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Хотеново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Фалюшино</w:t>
      </w:r>
      <w:proofErr w:type="spellEnd"/>
      <w:r>
        <w:rPr>
          <w:sz w:val="28"/>
          <w:szCs w:val="28"/>
        </w:rPr>
        <w:t xml:space="preserve">, Жуково, </w:t>
      </w:r>
      <w:proofErr w:type="spellStart"/>
      <w:r>
        <w:rPr>
          <w:sz w:val="28"/>
          <w:szCs w:val="28"/>
        </w:rPr>
        <w:t>Сакулино</w:t>
      </w:r>
      <w:proofErr w:type="spellEnd"/>
    </w:p>
    <w:p w14:paraId="3FA345AE" w14:textId="77777777" w:rsidR="002F5B6C" w:rsidRPr="00944ABE" w:rsidRDefault="006D4CDE" w:rsidP="00701A2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1B6A98E" wp14:editId="77938227">
            <wp:extent cx="7271644" cy="5186855"/>
            <wp:effectExtent l="19050" t="0" r="5456" b="0"/>
            <wp:docPr id="53" name="Рисунок 16" descr="C:\Users\Пользоватеь\Desktop\ТКО\Нове схемы\Пановское СП\0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ь\Desktop\ТКО\Нове схемы\Пановское СП\0 (16)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857" cy="5181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B4FCD9" w14:textId="77777777" w:rsidR="008765FB" w:rsidRPr="00944ABE" w:rsidRDefault="008765FB" w:rsidP="00EC5721">
      <w:pPr>
        <w:jc w:val="center"/>
        <w:rPr>
          <w:b/>
          <w:sz w:val="28"/>
          <w:szCs w:val="28"/>
        </w:rPr>
      </w:pPr>
    </w:p>
    <w:p w14:paraId="3B550C77" w14:textId="77777777" w:rsidR="00701A21" w:rsidRDefault="00701A21" w:rsidP="002F5B6C">
      <w:pPr>
        <w:jc w:val="right"/>
        <w:rPr>
          <w:sz w:val="28"/>
          <w:szCs w:val="28"/>
        </w:rPr>
      </w:pPr>
    </w:p>
    <w:p w14:paraId="48CBFFFB" w14:textId="77777777" w:rsidR="002F5B6C" w:rsidRDefault="002F5B6C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Фрагмент 17</w:t>
      </w:r>
    </w:p>
    <w:p w14:paraId="5528165A" w14:textId="77777777" w:rsidR="00701A21" w:rsidRPr="00944ABE" w:rsidRDefault="00701A21" w:rsidP="002F5B6C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Лодыгино</w:t>
      </w:r>
      <w:proofErr w:type="spellEnd"/>
    </w:p>
    <w:p w14:paraId="7DEE502F" w14:textId="77777777" w:rsidR="002F5B6C" w:rsidRDefault="00701A21" w:rsidP="00701A21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0F513A4" wp14:editId="04FF75FD">
            <wp:extent cx="8571252" cy="5139559"/>
            <wp:effectExtent l="19050" t="0" r="1248" b="0"/>
            <wp:docPr id="70" name="Рисунок 17" descr="C:\Users\Пользоватеь\Desktop\ТКО\Нове схемы\Пановское СП\0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ь\Desktop\ТКО\Нове схемы\Пановское СП\0 (17)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7861" cy="5143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8724F1" w14:textId="77777777" w:rsidR="00701A21" w:rsidRDefault="00701A21" w:rsidP="00701A21">
      <w:pPr>
        <w:jc w:val="center"/>
        <w:rPr>
          <w:sz w:val="28"/>
          <w:szCs w:val="28"/>
        </w:rPr>
      </w:pPr>
    </w:p>
    <w:p w14:paraId="6DA113C8" w14:textId="77777777" w:rsidR="00701A21" w:rsidRDefault="00701A21" w:rsidP="00701A21">
      <w:pPr>
        <w:jc w:val="center"/>
        <w:rPr>
          <w:sz w:val="28"/>
          <w:szCs w:val="28"/>
        </w:rPr>
      </w:pPr>
    </w:p>
    <w:p w14:paraId="5780BE84" w14:textId="77777777" w:rsidR="00701A21" w:rsidRDefault="00701A21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18</w:t>
      </w:r>
    </w:p>
    <w:p w14:paraId="0119A64C" w14:textId="77777777" w:rsidR="00701A21" w:rsidRDefault="00701A21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Помогалово</w:t>
      </w:r>
    </w:p>
    <w:p w14:paraId="500D6B01" w14:textId="77777777" w:rsidR="00701A21" w:rsidRDefault="00701A21" w:rsidP="00701A21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75E24AE" wp14:editId="51B202C6">
            <wp:extent cx="7151829" cy="4675663"/>
            <wp:effectExtent l="19050" t="0" r="0" b="0"/>
            <wp:docPr id="71" name="Рисунок 18" descr="C:\Users\Пользоватеь\Desktop\ТКО\Нове схемы\Пановское СП\0 (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ь\Desktop\ТКО\Нове схемы\Пановское СП\0 (18)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229" cy="4683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CEE473" w14:textId="77777777" w:rsidR="00701A21" w:rsidRDefault="00701A21" w:rsidP="00701A21">
      <w:pPr>
        <w:jc w:val="center"/>
        <w:rPr>
          <w:sz w:val="28"/>
          <w:szCs w:val="28"/>
        </w:rPr>
      </w:pPr>
    </w:p>
    <w:p w14:paraId="751EE1F9" w14:textId="77777777" w:rsidR="00701A21" w:rsidRDefault="00701A21" w:rsidP="00701A21">
      <w:pPr>
        <w:jc w:val="center"/>
        <w:rPr>
          <w:sz w:val="28"/>
          <w:szCs w:val="28"/>
        </w:rPr>
      </w:pPr>
    </w:p>
    <w:p w14:paraId="3CCFF143" w14:textId="77777777" w:rsidR="00701A21" w:rsidRDefault="00701A21" w:rsidP="00701A21">
      <w:pPr>
        <w:jc w:val="center"/>
        <w:rPr>
          <w:sz w:val="28"/>
          <w:szCs w:val="28"/>
        </w:rPr>
      </w:pPr>
    </w:p>
    <w:p w14:paraId="10676F16" w14:textId="77777777" w:rsidR="00701A21" w:rsidRDefault="00701A21" w:rsidP="00701A21">
      <w:pPr>
        <w:jc w:val="center"/>
        <w:rPr>
          <w:sz w:val="28"/>
          <w:szCs w:val="28"/>
        </w:rPr>
      </w:pPr>
    </w:p>
    <w:p w14:paraId="6B1D4700" w14:textId="77777777" w:rsidR="00701A21" w:rsidRDefault="00701A21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19</w:t>
      </w:r>
    </w:p>
    <w:p w14:paraId="5D39CB0D" w14:textId="77777777" w:rsidR="00701A21" w:rsidRDefault="00701A21" w:rsidP="00701A2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Федуриза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Верзякино</w:t>
      </w:r>
      <w:proofErr w:type="spellEnd"/>
    </w:p>
    <w:p w14:paraId="0D2F9BE6" w14:textId="77777777" w:rsidR="00701A21" w:rsidRDefault="00701A21" w:rsidP="00701A21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5213E6C" wp14:editId="57647C91">
            <wp:extent cx="7349583" cy="5108028"/>
            <wp:effectExtent l="19050" t="0" r="3717" b="0"/>
            <wp:docPr id="72" name="Рисунок 19" descr="C:\Users\Пользоватеь\Desktop\ТКО\Нове схемы\Пановское СП\0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ь\Desktop\ТКО\Нове схемы\Пановское СП\0 (19)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980" cy="5111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7C88CA" w14:textId="77777777" w:rsidR="00701A21" w:rsidRDefault="00701A21" w:rsidP="00701A21">
      <w:pPr>
        <w:jc w:val="center"/>
        <w:rPr>
          <w:sz w:val="28"/>
          <w:szCs w:val="28"/>
        </w:rPr>
      </w:pPr>
    </w:p>
    <w:p w14:paraId="22989D1A" w14:textId="77777777" w:rsidR="00701A21" w:rsidRDefault="00701A21" w:rsidP="00701A21">
      <w:pPr>
        <w:jc w:val="center"/>
        <w:rPr>
          <w:sz w:val="28"/>
          <w:szCs w:val="28"/>
        </w:rPr>
      </w:pPr>
    </w:p>
    <w:p w14:paraId="53CFC1B1" w14:textId="77777777" w:rsidR="00701A21" w:rsidRDefault="0068268E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20</w:t>
      </w:r>
    </w:p>
    <w:p w14:paraId="64467592" w14:textId="77777777" w:rsidR="00701A21" w:rsidRDefault="00701A21" w:rsidP="00701A2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Шоготово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Терехово</w:t>
      </w:r>
      <w:proofErr w:type="spellEnd"/>
    </w:p>
    <w:p w14:paraId="7E194CCF" w14:textId="77777777" w:rsidR="00701A21" w:rsidRDefault="00701A21" w:rsidP="00701A21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50B9D85" wp14:editId="69A6BECC">
            <wp:extent cx="8092755" cy="5171090"/>
            <wp:effectExtent l="19050" t="0" r="3495" b="0"/>
            <wp:docPr id="73" name="Рисунок 20" descr="C:\Users\Пользоватеь\Desktop\ТКО\Нове схемы\Пановское СП\0 (2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ь\Desktop\ТКО\Нове схемы\Пановское СП\0 (20)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1681" cy="517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A49B2F" w14:textId="77777777" w:rsidR="00701A21" w:rsidRDefault="00701A21" w:rsidP="00701A21">
      <w:pPr>
        <w:jc w:val="center"/>
        <w:rPr>
          <w:sz w:val="28"/>
          <w:szCs w:val="28"/>
        </w:rPr>
      </w:pPr>
    </w:p>
    <w:p w14:paraId="64E228D2" w14:textId="77777777" w:rsidR="00701A21" w:rsidRDefault="00701A21" w:rsidP="00701A21">
      <w:pPr>
        <w:jc w:val="center"/>
        <w:rPr>
          <w:sz w:val="28"/>
          <w:szCs w:val="28"/>
        </w:rPr>
      </w:pPr>
    </w:p>
    <w:p w14:paraId="5344FCD2" w14:textId="77777777" w:rsidR="00701A21" w:rsidRDefault="0068268E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21</w:t>
      </w:r>
    </w:p>
    <w:p w14:paraId="18A3D9C9" w14:textId="77777777" w:rsidR="00701A21" w:rsidRDefault="00701A21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Залесье</w:t>
      </w:r>
    </w:p>
    <w:p w14:paraId="60E6B129" w14:textId="77777777" w:rsidR="00701A21" w:rsidRDefault="00701A21" w:rsidP="00701A21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CF27CE3" wp14:editId="3DADF611">
            <wp:extent cx="7469570" cy="5388129"/>
            <wp:effectExtent l="19050" t="0" r="0" b="0"/>
            <wp:docPr id="74" name="Рисунок 21" descr="C:\Users\Пользоватеь\Desktop\ТКО\Нове схемы\Пановское СП\0 (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ь\Desktop\ТКО\Нове схемы\Пановское СП\0 (21)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535" cy="538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275421" w14:textId="77777777" w:rsidR="00701A21" w:rsidRDefault="00701A21" w:rsidP="00701A21">
      <w:pPr>
        <w:jc w:val="center"/>
        <w:rPr>
          <w:sz w:val="28"/>
          <w:szCs w:val="28"/>
        </w:rPr>
      </w:pPr>
    </w:p>
    <w:p w14:paraId="38D32E7C" w14:textId="77777777" w:rsidR="00701A21" w:rsidRDefault="0068268E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22</w:t>
      </w:r>
    </w:p>
    <w:p w14:paraId="18AB233D" w14:textId="77777777" w:rsidR="00701A21" w:rsidRDefault="00701A21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Бородино</w:t>
      </w:r>
    </w:p>
    <w:p w14:paraId="7873ACFB" w14:textId="77777777" w:rsidR="00701A21" w:rsidRDefault="00701A21" w:rsidP="00701A21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5C5CFB4" wp14:editId="20BE0AF4">
            <wp:extent cx="7843475" cy="4256690"/>
            <wp:effectExtent l="19050" t="0" r="5125" b="0"/>
            <wp:docPr id="76" name="Рисунок 22" descr="C:\Users\Пользоватеь\Desktop\ТКО\Нове схемы\Пановское СП\0 (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ь\Desktop\ТКО\Нове схемы\Пановское СП\0 (22)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5020" cy="426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C00083" w14:textId="77777777" w:rsidR="00701A21" w:rsidRDefault="00701A21" w:rsidP="00701A21">
      <w:pPr>
        <w:jc w:val="center"/>
        <w:rPr>
          <w:sz w:val="28"/>
          <w:szCs w:val="28"/>
        </w:rPr>
      </w:pPr>
    </w:p>
    <w:p w14:paraId="48E067A6" w14:textId="77777777" w:rsidR="00701A21" w:rsidRDefault="00701A21" w:rsidP="00701A21">
      <w:pPr>
        <w:jc w:val="center"/>
        <w:rPr>
          <w:sz w:val="28"/>
          <w:szCs w:val="28"/>
        </w:rPr>
      </w:pPr>
    </w:p>
    <w:p w14:paraId="63F51EC6" w14:textId="77777777" w:rsidR="00701A21" w:rsidRDefault="00701A21" w:rsidP="00701A21">
      <w:pPr>
        <w:jc w:val="center"/>
        <w:rPr>
          <w:sz w:val="28"/>
          <w:szCs w:val="28"/>
        </w:rPr>
      </w:pPr>
    </w:p>
    <w:p w14:paraId="4DAA791B" w14:textId="77777777" w:rsidR="00701A21" w:rsidRDefault="00701A21" w:rsidP="00701A21">
      <w:pPr>
        <w:jc w:val="center"/>
        <w:rPr>
          <w:sz w:val="28"/>
          <w:szCs w:val="28"/>
        </w:rPr>
      </w:pPr>
    </w:p>
    <w:p w14:paraId="1FF4DF38" w14:textId="77777777" w:rsidR="00701A21" w:rsidRDefault="00701A21" w:rsidP="00701A21">
      <w:pPr>
        <w:jc w:val="center"/>
        <w:rPr>
          <w:sz w:val="28"/>
          <w:szCs w:val="28"/>
        </w:rPr>
      </w:pPr>
    </w:p>
    <w:p w14:paraId="10243C17" w14:textId="77777777" w:rsidR="00701A21" w:rsidRDefault="00701A21" w:rsidP="00701A21">
      <w:pPr>
        <w:jc w:val="center"/>
        <w:rPr>
          <w:sz w:val="28"/>
          <w:szCs w:val="28"/>
        </w:rPr>
      </w:pPr>
    </w:p>
    <w:p w14:paraId="5922028A" w14:textId="77777777" w:rsidR="00701A21" w:rsidRDefault="0068268E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23</w:t>
      </w:r>
    </w:p>
    <w:p w14:paraId="08C84D37" w14:textId="77777777" w:rsidR="00701A21" w:rsidRDefault="00701A21" w:rsidP="00701A2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Дубоколиха</w:t>
      </w:r>
      <w:proofErr w:type="spellEnd"/>
    </w:p>
    <w:p w14:paraId="0746EBBC" w14:textId="77777777" w:rsidR="00701A21" w:rsidRDefault="00701A21" w:rsidP="00701A21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5B6EEF5" wp14:editId="45FA0F4F">
            <wp:extent cx="7636069" cy="4635062"/>
            <wp:effectExtent l="19050" t="0" r="2981" b="0"/>
            <wp:docPr id="77" name="Рисунок 23" descr="C:\Users\Пользоватеь\Desktop\ТКО\Нове схемы\Пановское СП\0 (2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ь\Desktop\ТКО\Нове схемы\Пановское СП\0 (23)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900" cy="464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CE39FA" w14:textId="77777777" w:rsidR="00701A21" w:rsidRDefault="00701A21" w:rsidP="00701A21">
      <w:pPr>
        <w:jc w:val="center"/>
        <w:rPr>
          <w:sz w:val="28"/>
          <w:szCs w:val="28"/>
        </w:rPr>
      </w:pPr>
    </w:p>
    <w:p w14:paraId="70930BE0" w14:textId="77777777" w:rsidR="00701A21" w:rsidRDefault="00701A21" w:rsidP="00701A21">
      <w:pPr>
        <w:jc w:val="center"/>
        <w:rPr>
          <w:sz w:val="28"/>
          <w:szCs w:val="28"/>
        </w:rPr>
      </w:pPr>
    </w:p>
    <w:p w14:paraId="543B8B55" w14:textId="77777777" w:rsidR="00701A21" w:rsidRDefault="00701A21" w:rsidP="00701A21">
      <w:pPr>
        <w:jc w:val="center"/>
        <w:rPr>
          <w:sz w:val="28"/>
          <w:szCs w:val="28"/>
        </w:rPr>
      </w:pPr>
    </w:p>
    <w:p w14:paraId="0B5D1892" w14:textId="77777777" w:rsidR="00701A21" w:rsidRDefault="00701A21" w:rsidP="00701A21">
      <w:pPr>
        <w:jc w:val="center"/>
        <w:rPr>
          <w:sz w:val="28"/>
          <w:szCs w:val="28"/>
        </w:rPr>
      </w:pPr>
    </w:p>
    <w:p w14:paraId="0D84409B" w14:textId="77777777" w:rsidR="00701A21" w:rsidRDefault="0068268E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24</w:t>
      </w:r>
    </w:p>
    <w:p w14:paraId="25AF2A31" w14:textId="77777777" w:rsidR="00701A21" w:rsidRDefault="00701A21" w:rsidP="00701A21">
      <w:pPr>
        <w:jc w:val="right"/>
        <w:rPr>
          <w:sz w:val="28"/>
          <w:szCs w:val="28"/>
        </w:rPr>
      </w:pPr>
    </w:p>
    <w:p w14:paraId="4BF24FE6" w14:textId="77777777" w:rsidR="00701A21" w:rsidRDefault="00701A21" w:rsidP="00701A21">
      <w:pPr>
        <w:jc w:val="right"/>
        <w:rPr>
          <w:sz w:val="28"/>
          <w:szCs w:val="28"/>
        </w:rPr>
      </w:pPr>
    </w:p>
    <w:p w14:paraId="29F009F1" w14:textId="77777777" w:rsidR="00701A21" w:rsidRDefault="00701A21" w:rsidP="00701A21">
      <w:pPr>
        <w:jc w:val="right"/>
        <w:rPr>
          <w:sz w:val="28"/>
          <w:szCs w:val="28"/>
        </w:rPr>
      </w:pPr>
    </w:p>
    <w:p w14:paraId="78BA1ECA" w14:textId="77777777" w:rsidR="00701A21" w:rsidRDefault="00701A21" w:rsidP="00701A21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252A2F87" wp14:editId="5E6E221C">
            <wp:extent cx="8662804" cy="4840014"/>
            <wp:effectExtent l="19050" t="0" r="4946" b="0"/>
            <wp:docPr id="78" name="Рисунок 24" descr="C:\Users\Пользоватеь\Desktop\ТКО\Нове схемы\Пановское СП\0 (2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ь\Desktop\ТКО\Нове схемы\Пановское СП\0 (24)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3957" cy="484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3C2D16" w14:textId="77777777" w:rsidR="00701A21" w:rsidRDefault="00701A21" w:rsidP="00701A21">
      <w:pPr>
        <w:jc w:val="center"/>
        <w:rPr>
          <w:sz w:val="28"/>
          <w:szCs w:val="28"/>
        </w:rPr>
      </w:pPr>
    </w:p>
    <w:p w14:paraId="7A9A68A6" w14:textId="77777777" w:rsidR="00701A21" w:rsidRDefault="0068268E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25</w:t>
      </w:r>
    </w:p>
    <w:p w14:paraId="10ADA956" w14:textId="77777777" w:rsidR="00701A21" w:rsidRDefault="00701A21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Соймицы</w:t>
      </w:r>
      <w:proofErr w:type="spellEnd"/>
      <w:r>
        <w:rPr>
          <w:sz w:val="28"/>
          <w:szCs w:val="28"/>
        </w:rPr>
        <w:t>, д. Починок</w:t>
      </w:r>
    </w:p>
    <w:p w14:paraId="7145F39F" w14:textId="77777777" w:rsidR="00701A21" w:rsidRDefault="00701A21" w:rsidP="00701A21">
      <w:pPr>
        <w:jc w:val="right"/>
        <w:rPr>
          <w:sz w:val="28"/>
          <w:szCs w:val="28"/>
        </w:rPr>
      </w:pPr>
    </w:p>
    <w:p w14:paraId="23A0217C" w14:textId="77777777" w:rsidR="00701A21" w:rsidRDefault="00701A21" w:rsidP="00701A21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21F84BB" wp14:editId="4E33DDBD">
            <wp:extent cx="8640622" cy="4650827"/>
            <wp:effectExtent l="19050" t="0" r="8078" b="0"/>
            <wp:docPr id="79" name="Рисунок 25" descr="C:\Users\Пользоватеь\Desktop\ТКО\Нове схемы\Пановское СП\0 (2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ь\Desktop\ТКО\Нове схемы\Пановское СП\0 (25)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586" cy="4655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315C4D" w14:textId="77777777" w:rsidR="00701A21" w:rsidRDefault="00701A21" w:rsidP="00701A21">
      <w:pPr>
        <w:jc w:val="center"/>
        <w:rPr>
          <w:sz w:val="28"/>
          <w:szCs w:val="28"/>
        </w:rPr>
      </w:pPr>
    </w:p>
    <w:p w14:paraId="6DAED009" w14:textId="77777777" w:rsidR="00701A21" w:rsidRDefault="00701A21" w:rsidP="00701A21">
      <w:pPr>
        <w:jc w:val="center"/>
        <w:rPr>
          <w:sz w:val="28"/>
          <w:szCs w:val="28"/>
        </w:rPr>
      </w:pPr>
    </w:p>
    <w:p w14:paraId="666FCFD8" w14:textId="77777777" w:rsidR="00701A21" w:rsidRDefault="00701A21" w:rsidP="00701A21">
      <w:pPr>
        <w:jc w:val="center"/>
        <w:rPr>
          <w:sz w:val="28"/>
          <w:szCs w:val="28"/>
        </w:rPr>
      </w:pPr>
    </w:p>
    <w:p w14:paraId="6A8584EE" w14:textId="77777777" w:rsidR="00701A21" w:rsidRDefault="0068268E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26</w:t>
      </w:r>
    </w:p>
    <w:p w14:paraId="1F499B25" w14:textId="77777777" w:rsidR="00701A21" w:rsidRDefault="00701A21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Городилово</w:t>
      </w:r>
      <w:proofErr w:type="spellEnd"/>
    </w:p>
    <w:p w14:paraId="65D19782" w14:textId="77777777" w:rsidR="00701A21" w:rsidRDefault="00701A21" w:rsidP="00701A21">
      <w:pPr>
        <w:jc w:val="right"/>
        <w:rPr>
          <w:sz w:val="28"/>
          <w:szCs w:val="28"/>
        </w:rPr>
      </w:pPr>
    </w:p>
    <w:p w14:paraId="34AE317E" w14:textId="77777777" w:rsidR="00701A21" w:rsidRDefault="00701A21" w:rsidP="00701A21">
      <w:pPr>
        <w:jc w:val="right"/>
        <w:rPr>
          <w:sz w:val="28"/>
          <w:szCs w:val="28"/>
        </w:rPr>
      </w:pPr>
    </w:p>
    <w:p w14:paraId="19AD6B65" w14:textId="77777777" w:rsidR="00701A21" w:rsidRDefault="00701A21" w:rsidP="00701A21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6CE7367" wp14:editId="292E04CB">
            <wp:extent cx="7567022" cy="4745421"/>
            <wp:effectExtent l="19050" t="0" r="0" b="0"/>
            <wp:docPr id="80" name="Рисунок 26" descr="C:\Users\Пользоватеь\Desktop\ТКО\Нове схемы\Пановское СП\0 (2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ь\Desktop\ТКО\Нове схемы\Пановское СП\0 (26)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081" cy="474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FDB325" w14:textId="77777777" w:rsidR="00701A21" w:rsidRDefault="00701A21" w:rsidP="00701A21">
      <w:pPr>
        <w:jc w:val="center"/>
        <w:rPr>
          <w:sz w:val="28"/>
          <w:szCs w:val="28"/>
        </w:rPr>
      </w:pPr>
    </w:p>
    <w:p w14:paraId="1BCE67CA" w14:textId="77777777" w:rsidR="00701A21" w:rsidRDefault="00701A21" w:rsidP="00701A21">
      <w:pPr>
        <w:jc w:val="center"/>
        <w:rPr>
          <w:sz w:val="28"/>
          <w:szCs w:val="28"/>
        </w:rPr>
      </w:pPr>
    </w:p>
    <w:p w14:paraId="58705F96" w14:textId="77777777" w:rsidR="00701A21" w:rsidRDefault="0068268E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27</w:t>
      </w:r>
    </w:p>
    <w:p w14:paraId="6A0FE7F7" w14:textId="77777777" w:rsidR="00701A21" w:rsidRDefault="00701A21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д. Петрово, д. </w:t>
      </w:r>
      <w:proofErr w:type="spellStart"/>
      <w:r>
        <w:rPr>
          <w:sz w:val="28"/>
          <w:szCs w:val="28"/>
        </w:rPr>
        <w:t>Колзаки</w:t>
      </w:r>
      <w:proofErr w:type="spellEnd"/>
    </w:p>
    <w:p w14:paraId="7F42CCD6" w14:textId="77777777" w:rsidR="00701A21" w:rsidRDefault="00701A21" w:rsidP="00701A21">
      <w:pPr>
        <w:jc w:val="right"/>
        <w:rPr>
          <w:sz w:val="28"/>
          <w:szCs w:val="28"/>
        </w:rPr>
      </w:pPr>
    </w:p>
    <w:p w14:paraId="40B93357" w14:textId="77777777" w:rsidR="00701A21" w:rsidRDefault="00701A21" w:rsidP="00701A21">
      <w:pPr>
        <w:jc w:val="right"/>
        <w:rPr>
          <w:sz w:val="28"/>
          <w:szCs w:val="28"/>
        </w:rPr>
      </w:pPr>
    </w:p>
    <w:p w14:paraId="1BF3655A" w14:textId="77777777" w:rsidR="00701A21" w:rsidRDefault="00701A21" w:rsidP="00701A21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57AB96F" wp14:editId="3028C16D">
            <wp:extent cx="7920747" cy="4508938"/>
            <wp:effectExtent l="19050" t="0" r="4053" b="0"/>
            <wp:docPr id="81" name="Рисунок 27" descr="C:\Users\Пользоватеь\Desktop\ТКО\Нове схемы\Пановское СП\0 (2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ь\Desktop\ТКО\Нове схемы\Пановское СП\0 (27)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7981" cy="4507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83F1E1" w14:textId="77777777" w:rsidR="00701A21" w:rsidRDefault="00701A21" w:rsidP="00701A21">
      <w:pPr>
        <w:jc w:val="center"/>
        <w:rPr>
          <w:sz w:val="28"/>
          <w:szCs w:val="28"/>
        </w:rPr>
      </w:pPr>
    </w:p>
    <w:p w14:paraId="57E329D1" w14:textId="77777777" w:rsidR="00701A21" w:rsidRDefault="00701A21" w:rsidP="00701A21">
      <w:pPr>
        <w:jc w:val="center"/>
        <w:rPr>
          <w:sz w:val="28"/>
          <w:szCs w:val="28"/>
        </w:rPr>
      </w:pPr>
    </w:p>
    <w:p w14:paraId="40C8120A" w14:textId="77777777" w:rsidR="00701A21" w:rsidRDefault="00701A21" w:rsidP="00701A21">
      <w:pPr>
        <w:jc w:val="center"/>
        <w:rPr>
          <w:sz w:val="28"/>
          <w:szCs w:val="28"/>
        </w:rPr>
      </w:pPr>
    </w:p>
    <w:p w14:paraId="5668DEAD" w14:textId="77777777" w:rsidR="00701A21" w:rsidRDefault="0068268E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28</w:t>
      </w:r>
    </w:p>
    <w:p w14:paraId="103372E9" w14:textId="77777777" w:rsidR="00701A21" w:rsidRDefault="00701A21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д. Пеньки</w:t>
      </w:r>
    </w:p>
    <w:p w14:paraId="20CC02E1" w14:textId="77777777" w:rsidR="00701A21" w:rsidRDefault="00701A21" w:rsidP="00701A21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6912DDE" wp14:editId="2A996B20">
            <wp:extent cx="7324456" cy="5060731"/>
            <wp:effectExtent l="19050" t="0" r="0" b="0"/>
            <wp:docPr id="82" name="Рисунок 28" descr="C:\Users\Пользоватеь\Desktop\ТКО\Нове схемы\Пановское СП\0 (2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ь\Desktop\ТКО\Нове схемы\Пановское СП\0 (28)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969" cy="506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9727FC" w14:textId="77777777" w:rsidR="00701A21" w:rsidRDefault="00701A21" w:rsidP="00701A21">
      <w:pPr>
        <w:jc w:val="center"/>
        <w:rPr>
          <w:sz w:val="28"/>
          <w:szCs w:val="28"/>
        </w:rPr>
      </w:pPr>
    </w:p>
    <w:p w14:paraId="3AE5DBDE" w14:textId="77777777" w:rsidR="00701A21" w:rsidRDefault="00701A21" w:rsidP="00701A21">
      <w:pPr>
        <w:jc w:val="center"/>
        <w:rPr>
          <w:sz w:val="28"/>
          <w:szCs w:val="28"/>
        </w:rPr>
      </w:pPr>
    </w:p>
    <w:p w14:paraId="1F30AE04" w14:textId="77777777" w:rsidR="00701A21" w:rsidRDefault="0068268E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29</w:t>
      </w:r>
    </w:p>
    <w:p w14:paraId="2990852E" w14:textId="77777777" w:rsidR="00701A21" w:rsidRDefault="00701A21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д. Пеньки</w:t>
      </w:r>
    </w:p>
    <w:p w14:paraId="2851F241" w14:textId="77777777" w:rsidR="00701A21" w:rsidRDefault="00701A21" w:rsidP="00500F42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AAF7D6B" wp14:editId="196B6710">
            <wp:extent cx="7227856" cy="5060731"/>
            <wp:effectExtent l="19050" t="0" r="0" b="0"/>
            <wp:docPr id="83" name="Рисунок 29" descr="C:\Users\Пользоватеь\Desktop\ТКО\Нове схемы\Пановское СП\0 (2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ользоватеь\Desktop\ТКО\Нове схемы\Пановское СП\0 (29)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209" cy="506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C77875" w14:textId="77777777" w:rsidR="00701A21" w:rsidRDefault="00701A21" w:rsidP="00701A21">
      <w:pPr>
        <w:jc w:val="center"/>
        <w:rPr>
          <w:sz w:val="28"/>
          <w:szCs w:val="28"/>
        </w:rPr>
      </w:pPr>
    </w:p>
    <w:p w14:paraId="01652056" w14:textId="77777777" w:rsidR="009B529F" w:rsidRDefault="009B529F" w:rsidP="00701A21">
      <w:pPr>
        <w:jc w:val="center"/>
        <w:rPr>
          <w:sz w:val="28"/>
          <w:szCs w:val="28"/>
        </w:rPr>
      </w:pPr>
    </w:p>
    <w:p w14:paraId="1F963239" w14:textId="77777777" w:rsidR="00701A21" w:rsidRDefault="0068268E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30</w:t>
      </w:r>
    </w:p>
    <w:p w14:paraId="60118A46" w14:textId="77777777" w:rsidR="00701A21" w:rsidRDefault="00701A21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Бражново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Рыбино</w:t>
      </w:r>
      <w:proofErr w:type="spellEnd"/>
    </w:p>
    <w:p w14:paraId="1BF29568" w14:textId="77777777" w:rsidR="00701A21" w:rsidRDefault="00701A21" w:rsidP="00701A21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85D8796" wp14:editId="472756DD">
            <wp:extent cx="5513012" cy="2806262"/>
            <wp:effectExtent l="19050" t="0" r="0" b="0"/>
            <wp:docPr id="85" name="Рисунок 31" descr="C:\Users\Пользоватеь\Desktop\ТКО\Нове схемы\Пановское СП\0 (3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льзоватеь\Desktop\ТКО\Нове схемы\Пановское СП\0 (31)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173" cy="2812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B3C402A" wp14:editId="617669F7">
            <wp:extent cx="5508543" cy="2680138"/>
            <wp:effectExtent l="19050" t="0" r="0" b="0"/>
            <wp:docPr id="84" name="Рисунок 30" descr="C:\Users\Пользоватеь\Desktop\ТКО\Нове схемы\Пановское СП\0 (3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ользоватеь\Desktop\ТКО\Нове схемы\Пановское СП\0 (30)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117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5A7D37" w14:textId="77777777" w:rsidR="00701A21" w:rsidRDefault="0068268E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31</w:t>
      </w:r>
    </w:p>
    <w:p w14:paraId="5E8276ED" w14:textId="77777777" w:rsidR="00701A21" w:rsidRDefault="00701A21" w:rsidP="00701A21">
      <w:pPr>
        <w:jc w:val="right"/>
        <w:rPr>
          <w:sz w:val="28"/>
          <w:szCs w:val="28"/>
        </w:rPr>
      </w:pPr>
      <w:r>
        <w:rPr>
          <w:sz w:val="28"/>
          <w:szCs w:val="28"/>
        </w:rPr>
        <w:t>Барское</w:t>
      </w:r>
    </w:p>
    <w:p w14:paraId="4E195B08" w14:textId="77777777" w:rsidR="00701A21" w:rsidRPr="00944ABE" w:rsidRDefault="00701A21" w:rsidP="00701A21">
      <w:pPr>
        <w:jc w:val="center"/>
        <w:rPr>
          <w:sz w:val="28"/>
          <w:szCs w:val="28"/>
        </w:rPr>
      </w:pPr>
    </w:p>
    <w:p w14:paraId="3DC62231" w14:textId="77777777" w:rsidR="008765FB" w:rsidRDefault="006D4CDE" w:rsidP="00EC57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6CC195A" wp14:editId="2EF54566">
            <wp:extent cx="7397656" cy="4745421"/>
            <wp:effectExtent l="19050" t="0" r="0" b="0"/>
            <wp:docPr id="69" name="Рисунок 32" descr="C:\Users\Пользоватеь\Desktop\ТКО\Нове схемы\Пановское СП\0 (3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ользоватеь\Desktop\ТКО\Нове схемы\Пановское СП\0 (32)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701" cy="473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1A74EF" w14:textId="77777777" w:rsidR="00701A21" w:rsidRDefault="00701A21" w:rsidP="00EC5721">
      <w:pPr>
        <w:jc w:val="center"/>
        <w:rPr>
          <w:b/>
          <w:sz w:val="28"/>
          <w:szCs w:val="28"/>
        </w:rPr>
      </w:pPr>
    </w:p>
    <w:p w14:paraId="1304EB70" w14:textId="77777777" w:rsidR="00701A21" w:rsidRDefault="00701A21" w:rsidP="00EC5721">
      <w:pPr>
        <w:jc w:val="center"/>
        <w:rPr>
          <w:b/>
          <w:sz w:val="28"/>
          <w:szCs w:val="28"/>
        </w:rPr>
      </w:pPr>
    </w:p>
    <w:p w14:paraId="3EC8EFD8" w14:textId="77777777" w:rsidR="00701A21" w:rsidRPr="00944ABE" w:rsidRDefault="00701A21" w:rsidP="00EC5721">
      <w:pPr>
        <w:jc w:val="center"/>
        <w:rPr>
          <w:b/>
          <w:sz w:val="28"/>
          <w:szCs w:val="28"/>
        </w:rPr>
      </w:pPr>
    </w:p>
    <w:p w14:paraId="3DA6083C" w14:textId="77777777" w:rsidR="00500F42" w:rsidRPr="00500F42" w:rsidRDefault="00500F42" w:rsidP="00500F42">
      <w:pPr>
        <w:jc w:val="center"/>
        <w:rPr>
          <w:b/>
          <w:sz w:val="28"/>
          <w:szCs w:val="28"/>
        </w:rPr>
      </w:pPr>
      <w:r w:rsidRPr="00500F42">
        <w:rPr>
          <w:b/>
          <w:sz w:val="28"/>
          <w:szCs w:val="28"/>
        </w:rPr>
        <w:t>РАМЕНСКОЕ СЕЛЬСКОЕ ПОСЕЛЕНИЕ</w:t>
      </w:r>
    </w:p>
    <w:p w14:paraId="2596CCAD" w14:textId="77777777" w:rsidR="00500F42" w:rsidRDefault="00500F42" w:rsidP="002F5B6C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</w:t>
      </w:r>
    </w:p>
    <w:p w14:paraId="2536CB63" w14:textId="77777777" w:rsidR="00500F42" w:rsidRDefault="00500F42" w:rsidP="002F5B6C">
      <w:pPr>
        <w:jc w:val="right"/>
        <w:rPr>
          <w:sz w:val="28"/>
          <w:szCs w:val="28"/>
        </w:rPr>
      </w:pPr>
      <w:r>
        <w:rPr>
          <w:sz w:val="28"/>
          <w:szCs w:val="28"/>
        </w:rPr>
        <w:t>Красное, Дягилево</w:t>
      </w:r>
    </w:p>
    <w:p w14:paraId="422553D4" w14:textId="77777777" w:rsidR="00500F42" w:rsidRDefault="00500F42" w:rsidP="002F5B6C">
      <w:pPr>
        <w:jc w:val="right"/>
        <w:rPr>
          <w:sz w:val="28"/>
          <w:szCs w:val="28"/>
        </w:rPr>
      </w:pPr>
    </w:p>
    <w:p w14:paraId="2D0DD511" w14:textId="77777777" w:rsidR="00500F42" w:rsidRDefault="00500F42" w:rsidP="00500F4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2741A45" wp14:editId="0B209619">
            <wp:extent cx="6305550" cy="4728920"/>
            <wp:effectExtent l="19050" t="0" r="0" b="0"/>
            <wp:docPr id="112" name="Рисунок 33" descr="C:\Users\Пользоватеь\Desktop\ТКО\Нове схемы\Раменское СП\Места размещения ТКО_17-12-2020_10-31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ользоватеь\Desktop\ТКО\Нове схемы\Раменское СП\Места размещения ТКО_17-12-2020_10-31-13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57" cy="473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B3B9FB" w14:textId="77777777" w:rsidR="00500F42" w:rsidRDefault="00500F42" w:rsidP="00500F42">
      <w:pPr>
        <w:jc w:val="center"/>
        <w:rPr>
          <w:sz w:val="28"/>
          <w:szCs w:val="28"/>
        </w:rPr>
      </w:pPr>
    </w:p>
    <w:p w14:paraId="37F28CA1" w14:textId="77777777" w:rsidR="00500F42" w:rsidRDefault="00500F42" w:rsidP="00500F42">
      <w:pPr>
        <w:jc w:val="center"/>
        <w:rPr>
          <w:sz w:val="28"/>
          <w:szCs w:val="28"/>
        </w:rPr>
      </w:pPr>
    </w:p>
    <w:p w14:paraId="6F09CA09" w14:textId="77777777" w:rsidR="00500F42" w:rsidRDefault="00500F42" w:rsidP="00500F42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</w:t>
      </w:r>
    </w:p>
    <w:p w14:paraId="6598BB65" w14:textId="77777777" w:rsidR="00500F42" w:rsidRDefault="00500F42" w:rsidP="00500F42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Дорки</w:t>
      </w:r>
      <w:proofErr w:type="spellEnd"/>
      <w:r>
        <w:rPr>
          <w:sz w:val="28"/>
          <w:szCs w:val="28"/>
        </w:rPr>
        <w:t xml:space="preserve"> Большие</w:t>
      </w:r>
    </w:p>
    <w:p w14:paraId="2F5A02E9" w14:textId="77777777" w:rsidR="00500F42" w:rsidRDefault="00500F42" w:rsidP="00500F4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C2AE611" wp14:editId="14C901BB">
            <wp:extent cx="7429500" cy="5157880"/>
            <wp:effectExtent l="19050" t="0" r="0" b="0"/>
            <wp:docPr id="113" name="Рисунок 34" descr="C:\Users\Пользоватеь\Desktop\ТКО\Нове схемы\Раменское СП\Места размещения ТКО_17-12-2020_10-33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ользоватеь\Desktop\ТКО\Нове схемы\Раменское СП\Места размещения ТКО_17-12-2020_10-33-18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875" cy="516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2E69BB" w14:textId="77777777" w:rsidR="00500F42" w:rsidRDefault="00500F42" w:rsidP="00500F42">
      <w:pPr>
        <w:jc w:val="center"/>
        <w:rPr>
          <w:sz w:val="28"/>
          <w:szCs w:val="28"/>
        </w:rPr>
      </w:pPr>
    </w:p>
    <w:p w14:paraId="2E9AF08B" w14:textId="77777777" w:rsidR="00500F42" w:rsidRDefault="00500F42" w:rsidP="00500F42">
      <w:pPr>
        <w:jc w:val="center"/>
        <w:rPr>
          <w:sz w:val="28"/>
          <w:szCs w:val="28"/>
        </w:rPr>
      </w:pPr>
    </w:p>
    <w:p w14:paraId="090AD486" w14:textId="77777777" w:rsidR="00500F42" w:rsidRDefault="00500F42" w:rsidP="00500F42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3</w:t>
      </w:r>
    </w:p>
    <w:p w14:paraId="7F87CBDA" w14:textId="77777777" w:rsidR="00500F42" w:rsidRDefault="00500F42" w:rsidP="00500F42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Дорки</w:t>
      </w:r>
      <w:proofErr w:type="spellEnd"/>
      <w:r>
        <w:rPr>
          <w:sz w:val="28"/>
          <w:szCs w:val="28"/>
        </w:rPr>
        <w:t xml:space="preserve"> Малые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7E54179B" wp14:editId="7B1A89BE">
            <wp:extent cx="8362950" cy="5551541"/>
            <wp:effectExtent l="19050" t="0" r="0" b="0"/>
            <wp:docPr id="115" name="Рисунок 35" descr="C:\Users\Пользоватеь\Desktop\ТКО\Нове схемы\Раменское СП\Места размещения ТКО_17-12-2020_10-34-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ользоватеь\Desktop\ТКО\Нове схемы\Раменское СП\Места размещения ТКО_17-12-2020_10-34-25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6009" cy="556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A46CB9" w14:textId="77777777" w:rsidR="00500F42" w:rsidRDefault="00500F42" w:rsidP="00500F42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4</w:t>
      </w:r>
    </w:p>
    <w:p w14:paraId="19EBB8DF" w14:textId="77777777" w:rsidR="00500F42" w:rsidRDefault="00500F42" w:rsidP="00500F42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Клетино</w:t>
      </w:r>
      <w:proofErr w:type="spellEnd"/>
      <w:r>
        <w:rPr>
          <w:sz w:val="28"/>
          <w:szCs w:val="28"/>
        </w:rPr>
        <w:t xml:space="preserve">, Овсяницы, </w:t>
      </w:r>
      <w:proofErr w:type="spellStart"/>
      <w:r>
        <w:rPr>
          <w:sz w:val="28"/>
          <w:szCs w:val="28"/>
        </w:rPr>
        <w:t>Рудильницы</w:t>
      </w:r>
      <w:proofErr w:type="spellEnd"/>
    </w:p>
    <w:p w14:paraId="031FF751" w14:textId="77777777" w:rsidR="00500F42" w:rsidRDefault="00500F42" w:rsidP="00500F42">
      <w:pPr>
        <w:jc w:val="right"/>
        <w:rPr>
          <w:sz w:val="28"/>
          <w:szCs w:val="28"/>
        </w:rPr>
      </w:pPr>
    </w:p>
    <w:p w14:paraId="7C5F89A8" w14:textId="77777777" w:rsidR="00500F42" w:rsidRDefault="00500F42" w:rsidP="00500F4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42348B7" wp14:editId="18A976B7">
            <wp:extent cx="7154261" cy="5365422"/>
            <wp:effectExtent l="19050" t="0" r="8539" b="0"/>
            <wp:docPr id="116" name="Рисунок 36" descr="C:\Users\Пользоватеь\Desktop\ТКО\Нове схемы\Раменское СП\Места размещения ТКО_17-12-2020_10-36-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ользоватеь\Desktop\ТКО\Нове схемы\Раменское СП\Места размещения ТКО_17-12-2020_10-36-39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861" cy="5367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0EAD1" w14:textId="77777777" w:rsidR="00500F42" w:rsidRDefault="00500F42" w:rsidP="00500F42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5</w:t>
      </w:r>
    </w:p>
    <w:p w14:paraId="07AD3D5B" w14:textId="77777777" w:rsidR="00500F42" w:rsidRDefault="00500F42" w:rsidP="00500F42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Киверниково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Шалимово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Кузнечиха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Воробино</w:t>
      </w:r>
      <w:proofErr w:type="spellEnd"/>
    </w:p>
    <w:p w14:paraId="1C176F0D" w14:textId="77777777" w:rsidR="00500F42" w:rsidRDefault="00500F42" w:rsidP="00500F42">
      <w:pPr>
        <w:jc w:val="right"/>
        <w:rPr>
          <w:sz w:val="28"/>
          <w:szCs w:val="28"/>
        </w:rPr>
      </w:pPr>
    </w:p>
    <w:p w14:paraId="4A0C18E5" w14:textId="77777777" w:rsidR="00500F42" w:rsidRDefault="00500F42" w:rsidP="00500F4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83C02FA" wp14:editId="714B0902">
            <wp:extent cx="7206018" cy="5410947"/>
            <wp:effectExtent l="19050" t="0" r="0" b="0"/>
            <wp:docPr id="118" name="Рисунок 37" descr="C:\Users\Пользоватеь\Desktop\ТКО\Нове схемы\Раменское СП\Места размещения ТКО_17-12-2020_10-40-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ользоватеь\Desktop\ТКО\Нове схемы\Раменское СП\Места размещения ТКО_17-12-2020_10-40-31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018" cy="5410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23D47E" w14:textId="77777777" w:rsidR="00500F42" w:rsidRDefault="00500F42" w:rsidP="00500F42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6</w:t>
      </w:r>
    </w:p>
    <w:p w14:paraId="729BD4AA" w14:textId="77777777" w:rsidR="00500F42" w:rsidRDefault="00500F42" w:rsidP="00500F4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Тименка, </w:t>
      </w:r>
      <w:proofErr w:type="spellStart"/>
      <w:r>
        <w:rPr>
          <w:sz w:val="28"/>
          <w:szCs w:val="28"/>
        </w:rPr>
        <w:t>Бурдинка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Хрулево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Костюхино</w:t>
      </w:r>
      <w:proofErr w:type="spellEnd"/>
    </w:p>
    <w:p w14:paraId="5F3A775D" w14:textId="77777777" w:rsidR="00500F42" w:rsidRDefault="00500F42" w:rsidP="00500F42">
      <w:pPr>
        <w:jc w:val="right"/>
        <w:rPr>
          <w:sz w:val="28"/>
          <w:szCs w:val="28"/>
        </w:rPr>
      </w:pPr>
    </w:p>
    <w:p w14:paraId="6102237E" w14:textId="77777777" w:rsidR="00500F42" w:rsidRDefault="00500F42" w:rsidP="00500F4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6A589E9" wp14:editId="77A896F8">
            <wp:extent cx="7088815" cy="5320146"/>
            <wp:effectExtent l="19050" t="0" r="0" b="0"/>
            <wp:docPr id="120" name="Рисунок 38" descr="C:\Users\Пользоватеь\Desktop\ТКО\Нове схемы\Раменское СП\Места размещения ТКО_17-12-2020_10-43-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ользоватеь\Desktop\ТКО\Нове схемы\Раменское СП\Места размещения ТКО_17-12-2020_10-43-34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403" cy="5323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188A84" w14:textId="77777777" w:rsidR="00E410D7" w:rsidRDefault="00E410D7" w:rsidP="00E410D7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7</w:t>
      </w:r>
    </w:p>
    <w:p w14:paraId="0A86B975" w14:textId="77777777" w:rsidR="00E410D7" w:rsidRDefault="00E410D7" w:rsidP="00E410D7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Понькино</w:t>
      </w:r>
      <w:proofErr w:type="spellEnd"/>
      <w:r>
        <w:rPr>
          <w:sz w:val="28"/>
          <w:szCs w:val="28"/>
        </w:rPr>
        <w:t>, Раменье, Лужки</w:t>
      </w:r>
    </w:p>
    <w:p w14:paraId="6D856643" w14:textId="77777777" w:rsidR="00500F42" w:rsidRDefault="00E410D7" w:rsidP="00E410D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9B49471" wp14:editId="3FAF7FB4">
            <wp:extent cx="7352353" cy="5517931"/>
            <wp:effectExtent l="19050" t="0" r="947" b="0"/>
            <wp:docPr id="125" name="Рисунок 39" descr="C:\Users\Пользоватеь\Desktop\ТКО\Нове схемы\Раменское СП\Места размещения ТКО_17-12-2020_10-48-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ользоватеь\Desktop\ТКО\Нове схемы\Раменское СП\Места размещения ТКО_17-12-2020_10-48-41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731" cy="551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B1115A" w14:textId="77777777" w:rsidR="00E410D7" w:rsidRDefault="00E410D7" w:rsidP="00E410D7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8</w:t>
      </w:r>
    </w:p>
    <w:p w14:paraId="70F36AA8" w14:textId="77777777" w:rsidR="00E410D7" w:rsidRDefault="00E410D7" w:rsidP="00E410D7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Подолино</w:t>
      </w:r>
      <w:proofErr w:type="spellEnd"/>
      <w:r>
        <w:rPr>
          <w:sz w:val="28"/>
          <w:szCs w:val="28"/>
        </w:rPr>
        <w:t xml:space="preserve">, Мухино, </w:t>
      </w:r>
      <w:proofErr w:type="spellStart"/>
      <w:r>
        <w:rPr>
          <w:sz w:val="28"/>
          <w:szCs w:val="28"/>
        </w:rPr>
        <w:t>Барышки</w:t>
      </w:r>
      <w:proofErr w:type="spellEnd"/>
    </w:p>
    <w:p w14:paraId="454F9B61" w14:textId="77777777" w:rsidR="00500F42" w:rsidRDefault="00500F42" w:rsidP="00500F42">
      <w:pPr>
        <w:jc w:val="right"/>
        <w:rPr>
          <w:sz w:val="28"/>
          <w:szCs w:val="28"/>
        </w:rPr>
      </w:pPr>
    </w:p>
    <w:p w14:paraId="1A08A4E4" w14:textId="77777777" w:rsidR="00E410D7" w:rsidRDefault="00E410D7" w:rsidP="00E410D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AC2EF43" wp14:editId="3361B322">
            <wp:extent cx="7084336" cy="5312980"/>
            <wp:effectExtent l="19050" t="0" r="2264" b="0"/>
            <wp:docPr id="126" name="Рисунок 40" descr="C:\Users\Пользоватеь\Desktop\ТКО\Нове схемы\Раменское СП\Места размещения ТКО_17-12-2020_10-51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ь\Desktop\ТКО\Нове схемы\Раменское СП\Места размещения ТКО_17-12-2020_10-51-18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682" cy="5318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AA91B3" w14:textId="77777777" w:rsidR="00E410D7" w:rsidRDefault="00E410D7" w:rsidP="00E410D7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9</w:t>
      </w:r>
    </w:p>
    <w:p w14:paraId="22A455D3" w14:textId="77777777" w:rsidR="00E410D7" w:rsidRDefault="00E410D7" w:rsidP="00E410D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д. Новая</w:t>
      </w:r>
    </w:p>
    <w:p w14:paraId="157D324F" w14:textId="77777777" w:rsidR="00E410D7" w:rsidRDefault="00E410D7" w:rsidP="00E410D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621F85E" wp14:editId="2041FFE6">
            <wp:extent cx="8151152" cy="5502165"/>
            <wp:effectExtent l="19050" t="0" r="2248" b="0"/>
            <wp:docPr id="128" name="Рисунок 41" descr="C:\Users\Пользоватеь\Desktop\ТКО\Нове схемы\Раменское СП\Места размещения ТКО_17-12-2020_10-53-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ользоватеь\Desktop\ТКО\Нове схемы\Раменское СП\Места размещения ТКО_17-12-2020_10-53-58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7519" cy="5506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FFAC14" w14:textId="77777777" w:rsidR="00E410D7" w:rsidRDefault="00E410D7" w:rsidP="00E410D7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10</w:t>
      </w:r>
    </w:p>
    <w:p w14:paraId="317981FD" w14:textId="77777777" w:rsidR="00E410D7" w:rsidRDefault="00E410D7" w:rsidP="00E410D7">
      <w:pPr>
        <w:jc w:val="right"/>
        <w:rPr>
          <w:sz w:val="28"/>
          <w:szCs w:val="28"/>
        </w:rPr>
      </w:pPr>
      <w:r>
        <w:rPr>
          <w:sz w:val="28"/>
          <w:szCs w:val="28"/>
        </w:rPr>
        <w:t>д. Анютино</w:t>
      </w:r>
    </w:p>
    <w:p w14:paraId="1D7C912B" w14:textId="77777777" w:rsidR="00E410D7" w:rsidRDefault="00E410D7" w:rsidP="00E410D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F02D48D" wp14:editId="4AA0EF54">
            <wp:extent cx="7719914" cy="5470634"/>
            <wp:effectExtent l="19050" t="0" r="0" b="0"/>
            <wp:docPr id="130" name="Рисунок 42" descr="C:\Users\Пользоватеь\Desktop\ТКО\Нове схемы\Раменское СП\Места размещения ТКО_17-12-2020_11-00-30 - копия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ользоватеь\Desktop\ТКО\Нове схемы\Раменское СП\Места размещения ТКО_17-12-2020_11-00-30 - копия - копия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0248" cy="5470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D9D252" w14:textId="77777777" w:rsidR="00E410D7" w:rsidRDefault="00E410D7" w:rsidP="00E410D7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11</w:t>
      </w:r>
    </w:p>
    <w:p w14:paraId="15667A5E" w14:textId="77777777" w:rsidR="00E410D7" w:rsidRDefault="00E410D7" w:rsidP="00E410D7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Иваньково</w:t>
      </w:r>
      <w:proofErr w:type="spellEnd"/>
      <w:r>
        <w:rPr>
          <w:sz w:val="28"/>
          <w:szCs w:val="28"/>
        </w:rPr>
        <w:t>, Фомино</w:t>
      </w:r>
    </w:p>
    <w:p w14:paraId="1771352D" w14:textId="77777777" w:rsidR="00E410D7" w:rsidRDefault="00E410D7" w:rsidP="00E410D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B0A35A5" wp14:editId="71B8C365">
            <wp:extent cx="7362496" cy="5511422"/>
            <wp:effectExtent l="19050" t="0" r="0" b="0"/>
            <wp:docPr id="132" name="Рисунок 43" descr="C:\Users\Пользоватеь\Desktop\ТКО\Нове схемы\Раменское СП\Места размещения ТКО_17-12-2020_11-00-30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Пользоватеь\Desktop\ТКО\Нове схемы\Раменское СП\Места размещения ТКО_17-12-2020_11-00-30 - копия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146" cy="5513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11CEB2" w14:textId="77777777" w:rsidR="00C6459F" w:rsidRDefault="00C6459F" w:rsidP="00C6459F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12</w:t>
      </w:r>
    </w:p>
    <w:p w14:paraId="5F336A37" w14:textId="77777777" w:rsidR="00C6459F" w:rsidRDefault="00C6459F" w:rsidP="00C6459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Богатищи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Лукино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Иваньково</w:t>
      </w:r>
      <w:proofErr w:type="spellEnd"/>
    </w:p>
    <w:p w14:paraId="527E9B04" w14:textId="77777777" w:rsidR="00C6459F" w:rsidRPr="00E410D7" w:rsidRDefault="00C6459F" w:rsidP="00C6459F">
      <w:pPr>
        <w:jc w:val="right"/>
        <w:rPr>
          <w:sz w:val="28"/>
          <w:szCs w:val="28"/>
        </w:rPr>
      </w:pPr>
    </w:p>
    <w:p w14:paraId="5E0DDCE4" w14:textId="77777777" w:rsidR="00E410D7" w:rsidRDefault="00C6459F" w:rsidP="00C6459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82CEC55" wp14:editId="4E734F6C">
            <wp:extent cx="7208550" cy="5406136"/>
            <wp:effectExtent l="19050" t="0" r="0" b="0"/>
            <wp:docPr id="133" name="Рисунок 44" descr="C:\Users\Пользоватеь\Desktop\ТКО\Нове схемы\Раменское СП\Места размещения ТКО_17-12-2020_11-00-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Пользоватеь\Desktop\ТКО\Нове схемы\Раменское СП\Места размещения ТКО_17-12-2020_11-00-30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550" cy="5406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DFFB02" w14:textId="77777777" w:rsidR="00C6459F" w:rsidRDefault="00C6459F" w:rsidP="00C6459F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13</w:t>
      </w:r>
    </w:p>
    <w:p w14:paraId="2FAD4FF3" w14:textId="77777777" w:rsidR="00C6459F" w:rsidRDefault="00C6459F" w:rsidP="00C6459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Маланьино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Дерягино</w:t>
      </w:r>
      <w:proofErr w:type="spellEnd"/>
    </w:p>
    <w:p w14:paraId="26E0D70D" w14:textId="77777777" w:rsidR="00C6459F" w:rsidRDefault="00C6459F" w:rsidP="00C6459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8BAB435" wp14:editId="6DA02427">
            <wp:extent cx="7394027" cy="5535026"/>
            <wp:effectExtent l="19050" t="0" r="0" b="0"/>
            <wp:docPr id="134" name="Рисунок 45" descr="C:\Users\Пользоватеь\Desktop\ТКО\Нове схемы\Раменское СП\Места размещения ТКО_17-12-2020_11-04-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Пользоватеь\Desktop\ТКО\Нове схемы\Раменское СП\Места размещения ТКО_17-12-2020_11-04-47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688" cy="553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A6C2ED" w14:textId="77777777" w:rsidR="00C6459F" w:rsidRDefault="00C6459F" w:rsidP="00C6459F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14</w:t>
      </w:r>
    </w:p>
    <w:p w14:paraId="0A90B03A" w14:textId="77777777" w:rsidR="00C6459F" w:rsidRDefault="00C6459F" w:rsidP="00C6459F">
      <w:pPr>
        <w:jc w:val="right"/>
        <w:rPr>
          <w:sz w:val="28"/>
          <w:szCs w:val="28"/>
        </w:rPr>
      </w:pPr>
      <w:r>
        <w:rPr>
          <w:sz w:val="28"/>
          <w:szCs w:val="28"/>
        </w:rPr>
        <w:t>Иваново-Ильино</w:t>
      </w:r>
    </w:p>
    <w:p w14:paraId="6BC56866" w14:textId="77777777" w:rsidR="00C6459F" w:rsidRDefault="00C6459F" w:rsidP="00C6459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397D046" wp14:editId="621DDAAE">
            <wp:extent cx="8169264" cy="5344510"/>
            <wp:effectExtent l="19050" t="0" r="3186" b="0"/>
            <wp:docPr id="136" name="Рисунок 46" descr="C:\Users\Пользоватеь\Desktop\ТКО\Нове схемы\Раменское СП\Места размещения ТКО_17-12-2020_11-07-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Пользоватеь\Desktop\ТКО\Нове схемы\Раменское СП\Места размещения ТКО_17-12-2020_11-07-04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3874" cy="534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430E43" w14:textId="77777777" w:rsidR="001D4285" w:rsidRDefault="001D4285" w:rsidP="00C6459F">
      <w:pPr>
        <w:jc w:val="center"/>
        <w:rPr>
          <w:sz w:val="28"/>
          <w:szCs w:val="28"/>
        </w:rPr>
      </w:pPr>
    </w:p>
    <w:p w14:paraId="1A86E7E6" w14:textId="77777777" w:rsidR="001D4285" w:rsidRDefault="001D4285" w:rsidP="001D4285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15</w:t>
      </w:r>
    </w:p>
    <w:p w14:paraId="447B27F0" w14:textId="77777777" w:rsidR="001D4285" w:rsidRDefault="001D4285" w:rsidP="001D4285">
      <w:pPr>
        <w:jc w:val="right"/>
        <w:rPr>
          <w:sz w:val="28"/>
          <w:szCs w:val="28"/>
        </w:rPr>
      </w:pPr>
      <w:r>
        <w:rPr>
          <w:sz w:val="28"/>
          <w:szCs w:val="28"/>
        </w:rPr>
        <w:t>Хмельники, Пестово</w:t>
      </w:r>
    </w:p>
    <w:p w14:paraId="43B803AB" w14:textId="77777777" w:rsidR="001D4285" w:rsidRDefault="001D4285" w:rsidP="001D4285">
      <w:pPr>
        <w:jc w:val="right"/>
        <w:rPr>
          <w:sz w:val="28"/>
          <w:szCs w:val="28"/>
        </w:rPr>
      </w:pPr>
    </w:p>
    <w:p w14:paraId="05719D07" w14:textId="77777777" w:rsidR="001D4285" w:rsidRDefault="001D4285" w:rsidP="001D4285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E5B2977" wp14:editId="7A52956A">
            <wp:extent cx="7781706" cy="5178009"/>
            <wp:effectExtent l="19050" t="0" r="0" b="0"/>
            <wp:docPr id="138" name="Рисунок 47" descr="C:\Users\Пользоватеь\Desktop\ТКО\Нове схемы\Раменское СП\Места размещения ТКО_17-12-2020_11-08-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Пользоватеь\Desktop\ТКО\Нове схемы\Раменское СП\Места размещения ТКО_17-12-2020_11-08-54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968" cy="518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A1CA37" w14:textId="77777777" w:rsidR="001D4285" w:rsidRDefault="001D4285" w:rsidP="001D4285">
      <w:pPr>
        <w:jc w:val="center"/>
        <w:rPr>
          <w:sz w:val="28"/>
          <w:szCs w:val="28"/>
        </w:rPr>
      </w:pPr>
    </w:p>
    <w:p w14:paraId="43D7946B" w14:textId="77777777" w:rsidR="001D4285" w:rsidRDefault="001D4285" w:rsidP="001D4285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16</w:t>
      </w:r>
    </w:p>
    <w:p w14:paraId="4065B133" w14:textId="77777777" w:rsidR="001D4285" w:rsidRDefault="001D4285" w:rsidP="001D4285">
      <w:pPr>
        <w:jc w:val="right"/>
        <w:rPr>
          <w:sz w:val="28"/>
          <w:szCs w:val="28"/>
        </w:rPr>
      </w:pPr>
      <w:r>
        <w:rPr>
          <w:sz w:val="28"/>
          <w:szCs w:val="28"/>
        </w:rPr>
        <w:t>Новоселки</w:t>
      </w:r>
    </w:p>
    <w:p w14:paraId="184BD3B0" w14:textId="77777777" w:rsidR="001D4285" w:rsidRDefault="001D4285" w:rsidP="00180F9D">
      <w:pPr>
        <w:rPr>
          <w:sz w:val="28"/>
          <w:szCs w:val="28"/>
        </w:rPr>
      </w:pPr>
    </w:p>
    <w:p w14:paraId="3004B877" w14:textId="77777777" w:rsidR="00C6459F" w:rsidRDefault="00180F9D" w:rsidP="00180F9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D3B05E2" wp14:editId="6C5D8B09">
            <wp:extent cx="7579929" cy="5139559"/>
            <wp:effectExtent l="19050" t="0" r="1971" b="0"/>
            <wp:docPr id="139" name="Рисунок 48" descr="C:\Users\Пользоватеь\Desktop\ТКО\Нове схемы\Раменское СП\Места размещения ТКО_17-12-2020_11-10-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Пользоватеь\Desktop\ТКО\Нове схемы\Раменское СП\Места размещения ТКО_17-12-2020_11-10-43.jpe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29" cy="5152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25898B" w14:textId="77777777" w:rsidR="00180F9D" w:rsidRDefault="00180F9D" w:rsidP="00180F9D">
      <w:pPr>
        <w:jc w:val="center"/>
        <w:rPr>
          <w:sz w:val="28"/>
          <w:szCs w:val="28"/>
        </w:rPr>
      </w:pPr>
    </w:p>
    <w:p w14:paraId="7B1A6AF1" w14:textId="77777777" w:rsidR="00180F9D" w:rsidRDefault="00180F9D" w:rsidP="00180F9D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17</w:t>
      </w:r>
    </w:p>
    <w:p w14:paraId="3F858A66" w14:textId="77777777" w:rsidR="00180F9D" w:rsidRDefault="00180F9D" w:rsidP="00180F9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Куракино</w:t>
      </w:r>
      <w:proofErr w:type="spellEnd"/>
    </w:p>
    <w:p w14:paraId="011B45CC" w14:textId="77777777" w:rsidR="00180F9D" w:rsidRDefault="00180F9D" w:rsidP="00180F9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BABD39A" wp14:editId="69E1942F">
            <wp:extent cx="7532632" cy="5344510"/>
            <wp:effectExtent l="19050" t="0" r="0" b="0"/>
            <wp:docPr id="140" name="Рисунок 49" descr="C:\Users\Пользоватеь\Desktop\ТКО\Нове схемы\Раменское СП\Места размещения ТКО_17-12-2020_11-13-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Пользоватеь\Desktop\ТКО\Нове схемы\Раменское СП\Места размещения ТКО_17-12-2020_11-13-43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344" cy="5346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515551" w14:textId="77777777" w:rsidR="00180F9D" w:rsidRDefault="00180F9D" w:rsidP="00180F9D">
      <w:pPr>
        <w:jc w:val="center"/>
        <w:rPr>
          <w:sz w:val="28"/>
          <w:szCs w:val="28"/>
        </w:rPr>
      </w:pPr>
    </w:p>
    <w:p w14:paraId="6142AC5D" w14:textId="77777777" w:rsidR="00180F9D" w:rsidRDefault="00180F9D" w:rsidP="00180F9D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18</w:t>
      </w:r>
    </w:p>
    <w:p w14:paraId="55DB4A02" w14:textId="77777777" w:rsidR="00180F9D" w:rsidRDefault="00180F9D" w:rsidP="00180F9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Мелешино</w:t>
      </w:r>
      <w:proofErr w:type="spellEnd"/>
    </w:p>
    <w:p w14:paraId="58B30531" w14:textId="77777777" w:rsidR="00180F9D" w:rsidRDefault="00180F9D" w:rsidP="00180F9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DFEB5BB" wp14:editId="7F8E7490">
            <wp:extent cx="7642991" cy="5294621"/>
            <wp:effectExtent l="19050" t="0" r="0" b="0"/>
            <wp:docPr id="141" name="Рисунок 50" descr="C:\Users\Пользоватеь\Desktop\ТКО\Нове схемы\Раменское СП\Места размещения ТКО_17-12-2020_11-16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Пользоватеь\Desktop\ТКО\Нове схемы\Раменское СП\Места размещения ТКО_17-12-2020_11-16-26.jpe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743" cy="529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DB1A2A" w14:textId="77777777" w:rsidR="00180F9D" w:rsidRDefault="00180F9D" w:rsidP="00180F9D">
      <w:pPr>
        <w:jc w:val="center"/>
        <w:rPr>
          <w:sz w:val="28"/>
          <w:szCs w:val="28"/>
        </w:rPr>
      </w:pPr>
    </w:p>
    <w:p w14:paraId="7E87B6A3" w14:textId="77777777" w:rsidR="00180F9D" w:rsidRDefault="00180F9D" w:rsidP="00180F9D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19</w:t>
      </w:r>
    </w:p>
    <w:p w14:paraId="3776954F" w14:textId="77777777" w:rsidR="00180F9D" w:rsidRDefault="00180F9D" w:rsidP="00180F9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Пахотино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Матюкино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Шалимово</w:t>
      </w:r>
      <w:proofErr w:type="spellEnd"/>
    </w:p>
    <w:p w14:paraId="5B4AC88C" w14:textId="77777777" w:rsidR="00180F9D" w:rsidRDefault="00180F9D" w:rsidP="00180F9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71AA9E8" wp14:editId="74F4EAD7">
            <wp:extent cx="8096305" cy="5474525"/>
            <wp:effectExtent l="19050" t="0" r="0" b="0"/>
            <wp:docPr id="143" name="Рисунок 51" descr="C:\Users\Пользоватеь\Desktop\ТКО\Нове схемы\Раменское СП\Места размещения ТКО_17-12-2020_11-25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Пользоватеь\Desktop\ТКО\Нове схемы\Раменское СП\Места размещения ТКО_17-12-2020_11-25-16.jpe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0377" cy="548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FC7C52" w14:textId="77777777" w:rsidR="00180F9D" w:rsidRDefault="00180F9D" w:rsidP="00180F9D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20</w:t>
      </w:r>
    </w:p>
    <w:p w14:paraId="173A5159" w14:textId="77777777" w:rsidR="00180F9D" w:rsidRDefault="00180F9D" w:rsidP="00180F9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Потанино, </w:t>
      </w:r>
      <w:proofErr w:type="spellStart"/>
      <w:r>
        <w:rPr>
          <w:sz w:val="28"/>
          <w:szCs w:val="28"/>
        </w:rPr>
        <w:t>Мокеиха</w:t>
      </w:r>
      <w:proofErr w:type="spellEnd"/>
    </w:p>
    <w:p w14:paraId="334F8AF7" w14:textId="77777777" w:rsidR="00180F9D" w:rsidRDefault="00180F9D" w:rsidP="00180F9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2E237D5" wp14:editId="6B84DEC9">
            <wp:extent cx="7154569" cy="5355771"/>
            <wp:effectExtent l="19050" t="0" r="8231" b="0"/>
            <wp:docPr id="144" name="Рисунок 52" descr="C:\Users\Пользоватеь\Desktop\ТКО\Нове схемы\Раменское СП\Места размещения ТКО_17-12-2020_11-26-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Пользоватеь\Desktop\ТКО\Нове схемы\Раменское СП\Места размещения ТКО_17-12-2020_11-26-45.jpe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630" cy="535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92F216" w14:textId="77777777" w:rsidR="00180F9D" w:rsidRDefault="00180F9D" w:rsidP="00180F9D">
      <w:pPr>
        <w:jc w:val="center"/>
        <w:rPr>
          <w:sz w:val="28"/>
          <w:szCs w:val="28"/>
        </w:rPr>
      </w:pPr>
    </w:p>
    <w:p w14:paraId="595DECFD" w14:textId="77777777" w:rsidR="00180F9D" w:rsidRDefault="00180F9D" w:rsidP="00180F9D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21</w:t>
      </w:r>
    </w:p>
    <w:p w14:paraId="03598C31" w14:textId="77777777" w:rsidR="00180F9D" w:rsidRDefault="00180F9D" w:rsidP="00180F9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Роглово</w:t>
      </w:r>
      <w:proofErr w:type="spellEnd"/>
    </w:p>
    <w:p w14:paraId="1D63E4F5" w14:textId="77777777" w:rsidR="00180F9D" w:rsidRDefault="00180F9D" w:rsidP="00180F9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363C153" wp14:editId="04FC742F">
            <wp:extent cx="7719231" cy="5274658"/>
            <wp:effectExtent l="19050" t="0" r="0" b="0"/>
            <wp:docPr id="146" name="Рисунок 53" descr="C:\Users\Пользоватеь\Desktop\ТКО\Нове схемы\Раменское СП\Места размещения ТКО_17-12-2020_11-28-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Пользоватеь\Desktop\ТКО\Нове схемы\Раменское СП\Места размещения ТКО_17-12-2020_11-28-50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625" cy="5278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53447A" w14:textId="77777777" w:rsidR="00180F9D" w:rsidRDefault="00180F9D" w:rsidP="00180F9D">
      <w:pPr>
        <w:jc w:val="center"/>
        <w:rPr>
          <w:sz w:val="28"/>
          <w:szCs w:val="28"/>
        </w:rPr>
      </w:pPr>
    </w:p>
    <w:p w14:paraId="4176BC02" w14:textId="77777777" w:rsidR="00180F9D" w:rsidRDefault="00180F9D" w:rsidP="00180F9D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22</w:t>
      </w:r>
    </w:p>
    <w:p w14:paraId="031781B5" w14:textId="77777777" w:rsidR="00180F9D" w:rsidRDefault="00180F9D" w:rsidP="00180F9D">
      <w:pPr>
        <w:jc w:val="right"/>
        <w:rPr>
          <w:sz w:val="28"/>
          <w:szCs w:val="28"/>
        </w:rPr>
      </w:pPr>
      <w:r>
        <w:rPr>
          <w:sz w:val="28"/>
          <w:szCs w:val="28"/>
        </w:rPr>
        <w:t>Медвежье</w:t>
      </w:r>
    </w:p>
    <w:p w14:paraId="37D79C3A" w14:textId="77777777" w:rsidR="00180F9D" w:rsidRDefault="00180F9D" w:rsidP="00180F9D">
      <w:pPr>
        <w:jc w:val="right"/>
        <w:rPr>
          <w:sz w:val="28"/>
          <w:szCs w:val="28"/>
        </w:rPr>
      </w:pPr>
    </w:p>
    <w:p w14:paraId="65911BA3" w14:textId="77777777" w:rsidR="00180F9D" w:rsidRDefault="00180F9D" w:rsidP="00180F9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401D92F" wp14:editId="35F5BD10">
            <wp:extent cx="7151793" cy="5363570"/>
            <wp:effectExtent l="19050" t="0" r="0" b="0"/>
            <wp:docPr id="148" name="Рисунок 54" descr="C:\Users\Пользоватеь\Desktop\ТКО\Нове схемы\Раменское СП\Места размещения ТКО_17-12-2020_11-30-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Пользоватеь\Desktop\ТКО\Нове схемы\Раменское СП\Места размещения ТКО_17-12-2020_11-30-34.jpe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793" cy="536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DE2066" w14:textId="77777777" w:rsidR="00180F9D" w:rsidRDefault="00180F9D" w:rsidP="00180F9D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23</w:t>
      </w:r>
    </w:p>
    <w:p w14:paraId="068D96EA" w14:textId="77777777" w:rsidR="00180F9D" w:rsidRDefault="00180F9D" w:rsidP="00180F9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Сергеево</w:t>
      </w:r>
      <w:proofErr w:type="spellEnd"/>
    </w:p>
    <w:p w14:paraId="00E348C8" w14:textId="77777777" w:rsidR="00180F9D" w:rsidRDefault="00180F9D" w:rsidP="00180F9D">
      <w:pPr>
        <w:rPr>
          <w:sz w:val="28"/>
          <w:szCs w:val="28"/>
        </w:rPr>
      </w:pPr>
    </w:p>
    <w:p w14:paraId="2A6BD5DB" w14:textId="77777777" w:rsidR="00180F9D" w:rsidRDefault="00500F42" w:rsidP="00500F4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F62D240" wp14:editId="7D28A701">
            <wp:extent cx="8264722" cy="5360276"/>
            <wp:effectExtent l="19050" t="0" r="2978" b="0"/>
            <wp:docPr id="109" name="Рисунок 55" descr="C:\Users\Пользоватеь\Desktop\ТКО\Нове схемы\Раменское СП\Места размещения ТКО_17-12-2020_11-32-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Пользоватеь\Desktop\ТКО\Нове схемы\Раменское СП\Места размещения ТКО_17-12-2020_11-32-31.jpe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0" cy="5358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F80B0E" w14:textId="77777777" w:rsidR="00180F9D" w:rsidRPr="00180F9D" w:rsidRDefault="00180F9D" w:rsidP="00180F9D">
      <w:pPr>
        <w:jc w:val="center"/>
        <w:rPr>
          <w:b/>
          <w:sz w:val="28"/>
          <w:szCs w:val="28"/>
        </w:rPr>
      </w:pPr>
      <w:r w:rsidRPr="00180F9D">
        <w:rPr>
          <w:b/>
          <w:sz w:val="28"/>
          <w:szCs w:val="28"/>
        </w:rPr>
        <w:t>МАЙДАКОВСКИЕ СЕЛЬСКОЕ ПОСЕЛЕНИЕ</w:t>
      </w:r>
    </w:p>
    <w:p w14:paraId="17CCC48F" w14:textId="77777777" w:rsidR="00180F9D" w:rsidRDefault="00180F9D" w:rsidP="00500F42">
      <w:pPr>
        <w:jc w:val="center"/>
        <w:rPr>
          <w:sz w:val="28"/>
          <w:szCs w:val="28"/>
        </w:rPr>
      </w:pPr>
    </w:p>
    <w:p w14:paraId="259D6114" w14:textId="77777777" w:rsidR="002F5B6C" w:rsidRPr="00944ABE" w:rsidRDefault="00500F42" w:rsidP="00180F9D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</w:t>
      </w:r>
    </w:p>
    <w:p w14:paraId="21A20429" w14:textId="77777777" w:rsidR="002F5B6C" w:rsidRDefault="002F5B6C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 xml:space="preserve">д. </w:t>
      </w:r>
      <w:proofErr w:type="spellStart"/>
      <w:r w:rsidRPr="00944ABE">
        <w:rPr>
          <w:sz w:val="28"/>
          <w:szCs w:val="28"/>
        </w:rPr>
        <w:t>Зубиха</w:t>
      </w:r>
      <w:proofErr w:type="spellEnd"/>
    </w:p>
    <w:p w14:paraId="5F866A74" w14:textId="77777777" w:rsidR="002F5B6C" w:rsidRDefault="00487E64" w:rsidP="00487E6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B9BD5B0" wp14:editId="44619262">
            <wp:extent cx="7406509" cy="4808483"/>
            <wp:effectExtent l="19050" t="0" r="3941" b="0"/>
            <wp:docPr id="149" name="Рисунок 56" descr="C:\Users\Пользоватеь\Desktop\ТКО\Нове схемы\Майдаковское СП\Места размещения ТКО_17-12-2020_10-06-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Пользоватеь\Desktop\ТКО\Нове схемы\Майдаковское СП\Места размещения ТКО_17-12-2020_10-06-05.jpe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619" cy="480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AEC642" w14:textId="77777777" w:rsidR="00487E64" w:rsidRPr="00487E64" w:rsidRDefault="00487E64" w:rsidP="00487E64">
      <w:pPr>
        <w:jc w:val="center"/>
        <w:rPr>
          <w:sz w:val="28"/>
          <w:szCs w:val="28"/>
        </w:rPr>
      </w:pPr>
    </w:p>
    <w:p w14:paraId="45F8B987" w14:textId="77777777" w:rsidR="002F5B6C" w:rsidRPr="00944ABE" w:rsidRDefault="00487E64" w:rsidP="002F5B6C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</w:t>
      </w:r>
    </w:p>
    <w:p w14:paraId="71F24AEE" w14:textId="77777777" w:rsidR="002F5B6C" w:rsidRDefault="00487E64" w:rsidP="002F5B6C">
      <w:pPr>
        <w:jc w:val="right"/>
        <w:rPr>
          <w:sz w:val="28"/>
          <w:szCs w:val="28"/>
        </w:rPr>
      </w:pPr>
      <w:r>
        <w:rPr>
          <w:sz w:val="28"/>
          <w:szCs w:val="28"/>
        </w:rPr>
        <w:t>д</w:t>
      </w:r>
      <w:r w:rsidR="002F5B6C" w:rsidRPr="00944ABE">
        <w:rPr>
          <w:sz w:val="28"/>
          <w:szCs w:val="28"/>
        </w:rPr>
        <w:t>. Конопляново</w:t>
      </w:r>
    </w:p>
    <w:p w14:paraId="773172F6" w14:textId="77777777" w:rsidR="00487E64" w:rsidRPr="00487E64" w:rsidRDefault="00487E64" w:rsidP="00487E6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E39A472" wp14:editId="3466AA5E">
            <wp:extent cx="7753350" cy="5497508"/>
            <wp:effectExtent l="19050" t="0" r="0" b="0"/>
            <wp:docPr id="150" name="Рисунок 57" descr="C:\Users\Пользоватеь\Desktop\ТКО\Нове схемы\Майдаковское СП\Места размещения ТКО_17-12-2020_10-08-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Пользоватеь\Desktop\ТКО\Нове схемы\Майдаковское СП\Места размещения ТКО_17-12-2020_10-08-59.jpe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712" cy="550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1433CA" w14:textId="77777777" w:rsidR="002F5B6C" w:rsidRPr="00944ABE" w:rsidRDefault="00487E64" w:rsidP="002F5B6C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3</w:t>
      </w:r>
    </w:p>
    <w:p w14:paraId="05139FEF" w14:textId="77777777" w:rsidR="00E37D0F" w:rsidRDefault="00E37D0F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д. Теплово</w:t>
      </w:r>
    </w:p>
    <w:p w14:paraId="5CEB353E" w14:textId="77777777" w:rsidR="00487E64" w:rsidRPr="00944ABE" w:rsidRDefault="00487E64" w:rsidP="00487E6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1A2A2DA" wp14:editId="374E62B5">
            <wp:extent cx="8021364" cy="5123793"/>
            <wp:effectExtent l="19050" t="0" r="0" b="0"/>
            <wp:docPr id="151" name="Рисунок 58" descr="C:\Users\Пользоватеь\Desktop\ТКО\Нове схемы\Майдаковское СП\Места размещения ТКО_17-12-2020_10-10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Пользоватеь\Desktop\ТКО\Нове схемы\Майдаковское СП\Места размещения ТКО_17-12-2020_10-10-52.jpe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733" cy="5127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6665D0" w14:textId="77777777" w:rsidR="00E37D0F" w:rsidRDefault="00E37D0F" w:rsidP="00487E64">
      <w:pPr>
        <w:rPr>
          <w:b/>
          <w:sz w:val="28"/>
          <w:szCs w:val="28"/>
        </w:rPr>
      </w:pPr>
    </w:p>
    <w:p w14:paraId="615CB1AE" w14:textId="77777777" w:rsidR="00487E64" w:rsidRPr="00944ABE" w:rsidRDefault="00487E64" w:rsidP="00487E64">
      <w:pPr>
        <w:rPr>
          <w:b/>
          <w:sz w:val="28"/>
          <w:szCs w:val="28"/>
        </w:rPr>
      </w:pPr>
    </w:p>
    <w:p w14:paraId="3C19473D" w14:textId="77777777" w:rsidR="00E37D0F" w:rsidRPr="00944ABE" w:rsidRDefault="00487E64" w:rsidP="00E37D0F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4</w:t>
      </w:r>
    </w:p>
    <w:p w14:paraId="30CEBFA2" w14:textId="77777777" w:rsidR="00E37D0F" w:rsidRDefault="00E37D0F" w:rsidP="00E37D0F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 xml:space="preserve">д. </w:t>
      </w:r>
      <w:proofErr w:type="spellStart"/>
      <w:r w:rsidRPr="00944ABE">
        <w:rPr>
          <w:sz w:val="28"/>
          <w:szCs w:val="28"/>
        </w:rPr>
        <w:t>Щавьево</w:t>
      </w:r>
      <w:proofErr w:type="spellEnd"/>
    </w:p>
    <w:p w14:paraId="069A86D7" w14:textId="77777777" w:rsidR="00487E64" w:rsidRPr="00944ABE" w:rsidRDefault="00487E64" w:rsidP="00487E6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52D879A" wp14:editId="4EB81495">
            <wp:extent cx="8261554" cy="5360276"/>
            <wp:effectExtent l="19050" t="0" r="6146" b="0"/>
            <wp:docPr id="152" name="Рисунок 59" descr="C:\Users\Пользоватеь\Desktop\ТКО\Нове схемы\Майдаковское СП\Места размещения ТКО_17-12-2020_10-12-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Пользоватеь\Desktop\ТКО\Нове схемы\Майдаковское СП\Места размещения ТКО_17-12-2020_10-12-08.jpe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0" cy="536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33A98A" w14:textId="77777777" w:rsidR="00C925EF" w:rsidRPr="00944ABE" w:rsidRDefault="00C925EF" w:rsidP="00EC5721">
      <w:pPr>
        <w:jc w:val="center"/>
        <w:rPr>
          <w:b/>
          <w:sz w:val="28"/>
          <w:szCs w:val="28"/>
        </w:rPr>
      </w:pPr>
    </w:p>
    <w:p w14:paraId="65FBFF41" w14:textId="77777777" w:rsidR="00E37D0F" w:rsidRPr="00944ABE" w:rsidRDefault="00487E64" w:rsidP="00E37D0F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5</w:t>
      </w:r>
    </w:p>
    <w:p w14:paraId="0F7C3EA7" w14:textId="77777777" w:rsidR="00E37D0F" w:rsidRDefault="00E37D0F" w:rsidP="00E37D0F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с. Крутцы</w:t>
      </w:r>
    </w:p>
    <w:p w14:paraId="2C7C3E92" w14:textId="77777777" w:rsidR="00487E64" w:rsidRDefault="00487E64" w:rsidP="00487E6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6FA78B7" wp14:editId="51F5BD20">
            <wp:extent cx="8273609" cy="5517931"/>
            <wp:effectExtent l="19050" t="0" r="0" b="0"/>
            <wp:docPr id="153" name="Рисунок 60" descr="C:\Users\Пользоватеь\Desktop\ТКО\Нове схемы\Майдаковское СП\Места размещения ТКО_17-12-2020_10-13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Пользоватеь\Desktop\ТКО\Нове схемы\Майдаковское СП\Места размещения ТКО_17-12-2020_10-13-52.jpe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6590" cy="5519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793FD4" w14:textId="77777777" w:rsidR="00E37D0F" w:rsidRPr="00944ABE" w:rsidRDefault="00487E64" w:rsidP="00487E64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B655AC0" wp14:editId="5A5767B1">
            <wp:simplePos x="0" y="0"/>
            <wp:positionH relativeFrom="column">
              <wp:posOffset>402546</wp:posOffset>
            </wp:positionH>
            <wp:positionV relativeFrom="paragraph">
              <wp:posOffset>-21962</wp:posOffset>
            </wp:positionV>
            <wp:extent cx="8273612" cy="6006662"/>
            <wp:effectExtent l="19050" t="0" r="0" b="0"/>
            <wp:wrapNone/>
            <wp:docPr id="154" name="Рисунок 61" descr="C:\Users\Пользоватеь\Desktop\ТКО\Нове схемы\Майдаковское СП\Места размещения ТКО_17-12-2020_10-17-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Пользоватеь\Desktop\ТКО\Нове схемы\Майдаковское СП\Места размещения ТКО_17-12-2020_10-17-34.jpe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3415" cy="6006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Фрагмент 6</w:t>
      </w:r>
    </w:p>
    <w:p w14:paraId="07928B39" w14:textId="77777777" w:rsidR="00E37D0F" w:rsidRDefault="00E37D0F" w:rsidP="00E37D0F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с. Майдаково</w:t>
      </w:r>
    </w:p>
    <w:p w14:paraId="1BF3D011" w14:textId="77777777" w:rsidR="00487E64" w:rsidRPr="00944ABE" w:rsidRDefault="00487E64" w:rsidP="00487E64">
      <w:pPr>
        <w:jc w:val="center"/>
        <w:rPr>
          <w:sz w:val="28"/>
          <w:szCs w:val="28"/>
        </w:rPr>
      </w:pPr>
    </w:p>
    <w:p w14:paraId="7381E527" w14:textId="77777777" w:rsidR="00C925EF" w:rsidRPr="00944ABE" w:rsidRDefault="00C925EF" w:rsidP="00EC5721">
      <w:pPr>
        <w:jc w:val="center"/>
        <w:rPr>
          <w:b/>
          <w:sz w:val="28"/>
          <w:szCs w:val="28"/>
        </w:rPr>
      </w:pPr>
    </w:p>
    <w:p w14:paraId="59410639" w14:textId="77777777" w:rsidR="00E37D0F" w:rsidRPr="00944ABE" w:rsidRDefault="00E37D0F" w:rsidP="00EC5721">
      <w:pPr>
        <w:jc w:val="center"/>
        <w:rPr>
          <w:b/>
          <w:sz w:val="28"/>
          <w:szCs w:val="28"/>
        </w:rPr>
      </w:pPr>
    </w:p>
    <w:p w14:paraId="2E9898B1" w14:textId="77777777" w:rsidR="00487E64" w:rsidRDefault="00487E64" w:rsidP="00E37D0F">
      <w:pPr>
        <w:jc w:val="right"/>
        <w:rPr>
          <w:sz w:val="28"/>
          <w:szCs w:val="28"/>
        </w:rPr>
      </w:pPr>
    </w:p>
    <w:p w14:paraId="2F268BEE" w14:textId="77777777" w:rsidR="00487E64" w:rsidRDefault="00487E64" w:rsidP="00E37D0F">
      <w:pPr>
        <w:jc w:val="right"/>
        <w:rPr>
          <w:sz w:val="28"/>
          <w:szCs w:val="28"/>
        </w:rPr>
      </w:pPr>
    </w:p>
    <w:p w14:paraId="74D2E3D4" w14:textId="77777777" w:rsidR="00487E64" w:rsidRDefault="00487E64" w:rsidP="00E37D0F">
      <w:pPr>
        <w:jc w:val="right"/>
        <w:rPr>
          <w:sz w:val="28"/>
          <w:szCs w:val="28"/>
        </w:rPr>
      </w:pPr>
    </w:p>
    <w:p w14:paraId="597B28F6" w14:textId="77777777" w:rsidR="00487E64" w:rsidRDefault="00487E64" w:rsidP="00E37D0F">
      <w:pPr>
        <w:jc w:val="right"/>
        <w:rPr>
          <w:sz w:val="28"/>
          <w:szCs w:val="28"/>
        </w:rPr>
      </w:pPr>
    </w:p>
    <w:p w14:paraId="64DF4366" w14:textId="77777777" w:rsidR="00487E64" w:rsidRDefault="00487E64" w:rsidP="00E37D0F">
      <w:pPr>
        <w:jc w:val="right"/>
        <w:rPr>
          <w:sz w:val="28"/>
          <w:szCs w:val="28"/>
        </w:rPr>
      </w:pPr>
    </w:p>
    <w:p w14:paraId="64299EAE" w14:textId="77777777" w:rsidR="00487E64" w:rsidRDefault="00487E64" w:rsidP="00E37D0F">
      <w:pPr>
        <w:jc w:val="right"/>
        <w:rPr>
          <w:sz w:val="28"/>
          <w:szCs w:val="28"/>
        </w:rPr>
      </w:pPr>
    </w:p>
    <w:p w14:paraId="2BB9785E" w14:textId="77777777" w:rsidR="00487E64" w:rsidRDefault="00487E64" w:rsidP="00E37D0F">
      <w:pPr>
        <w:jc w:val="right"/>
        <w:rPr>
          <w:sz w:val="28"/>
          <w:szCs w:val="28"/>
        </w:rPr>
      </w:pPr>
    </w:p>
    <w:p w14:paraId="054B6AFE" w14:textId="77777777" w:rsidR="00487E64" w:rsidRDefault="00487E64" w:rsidP="00E37D0F">
      <w:pPr>
        <w:jc w:val="right"/>
        <w:rPr>
          <w:sz w:val="28"/>
          <w:szCs w:val="28"/>
        </w:rPr>
      </w:pPr>
    </w:p>
    <w:p w14:paraId="395458A2" w14:textId="77777777" w:rsidR="00487E64" w:rsidRDefault="00487E64" w:rsidP="00E37D0F">
      <w:pPr>
        <w:jc w:val="right"/>
        <w:rPr>
          <w:sz w:val="28"/>
          <w:szCs w:val="28"/>
        </w:rPr>
      </w:pPr>
    </w:p>
    <w:p w14:paraId="73D907D4" w14:textId="77777777" w:rsidR="00487E64" w:rsidRDefault="00487E64" w:rsidP="00E37D0F">
      <w:pPr>
        <w:jc w:val="right"/>
        <w:rPr>
          <w:sz w:val="28"/>
          <w:szCs w:val="28"/>
        </w:rPr>
      </w:pPr>
    </w:p>
    <w:p w14:paraId="680E4D12" w14:textId="77777777" w:rsidR="00487E64" w:rsidRDefault="00487E64" w:rsidP="00E37D0F">
      <w:pPr>
        <w:jc w:val="right"/>
        <w:rPr>
          <w:sz w:val="28"/>
          <w:szCs w:val="28"/>
        </w:rPr>
      </w:pPr>
    </w:p>
    <w:p w14:paraId="07AF8B87" w14:textId="77777777" w:rsidR="00487E64" w:rsidRDefault="00487E64" w:rsidP="00E37D0F">
      <w:pPr>
        <w:jc w:val="right"/>
        <w:rPr>
          <w:sz w:val="28"/>
          <w:szCs w:val="28"/>
        </w:rPr>
      </w:pPr>
    </w:p>
    <w:p w14:paraId="7488614D" w14:textId="77777777" w:rsidR="00487E64" w:rsidRDefault="00487E64" w:rsidP="00E37D0F">
      <w:pPr>
        <w:jc w:val="right"/>
        <w:rPr>
          <w:sz w:val="28"/>
          <w:szCs w:val="28"/>
        </w:rPr>
      </w:pPr>
    </w:p>
    <w:p w14:paraId="2F09CE12" w14:textId="77777777" w:rsidR="00487E64" w:rsidRDefault="00487E64" w:rsidP="00E37D0F">
      <w:pPr>
        <w:jc w:val="right"/>
        <w:rPr>
          <w:sz w:val="28"/>
          <w:szCs w:val="28"/>
        </w:rPr>
      </w:pPr>
    </w:p>
    <w:p w14:paraId="26334F33" w14:textId="77777777" w:rsidR="00487E64" w:rsidRDefault="00487E64" w:rsidP="00E37D0F">
      <w:pPr>
        <w:jc w:val="right"/>
        <w:rPr>
          <w:sz w:val="28"/>
          <w:szCs w:val="28"/>
        </w:rPr>
      </w:pPr>
    </w:p>
    <w:p w14:paraId="19721605" w14:textId="77777777" w:rsidR="00487E64" w:rsidRDefault="00487E64" w:rsidP="00E37D0F">
      <w:pPr>
        <w:jc w:val="right"/>
        <w:rPr>
          <w:sz w:val="28"/>
          <w:szCs w:val="28"/>
        </w:rPr>
      </w:pPr>
    </w:p>
    <w:p w14:paraId="48C38406" w14:textId="77777777" w:rsidR="00487E64" w:rsidRDefault="00487E64" w:rsidP="00E37D0F">
      <w:pPr>
        <w:jc w:val="right"/>
        <w:rPr>
          <w:sz w:val="28"/>
          <w:szCs w:val="28"/>
        </w:rPr>
      </w:pPr>
    </w:p>
    <w:p w14:paraId="0FACBB97" w14:textId="77777777" w:rsidR="00487E64" w:rsidRDefault="00487E64" w:rsidP="00E37D0F">
      <w:pPr>
        <w:jc w:val="right"/>
        <w:rPr>
          <w:sz w:val="28"/>
          <w:szCs w:val="28"/>
        </w:rPr>
      </w:pPr>
    </w:p>
    <w:p w14:paraId="70A5486C" w14:textId="77777777" w:rsidR="00487E64" w:rsidRDefault="00487E64" w:rsidP="00E37D0F">
      <w:pPr>
        <w:jc w:val="right"/>
        <w:rPr>
          <w:sz w:val="28"/>
          <w:szCs w:val="28"/>
        </w:rPr>
      </w:pPr>
    </w:p>
    <w:p w14:paraId="0FD85CC3" w14:textId="77777777" w:rsidR="00487E64" w:rsidRDefault="00487E64" w:rsidP="00E37D0F">
      <w:pPr>
        <w:jc w:val="right"/>
        <w:rPr>
          <w:sz w:val="28"/>
          <w:szCs w:val="28"/>
        </w:rPr>
      </w:pPr>
    </w:p>
    <w:p w14:paraId="7A6B4C53" w14:textId="77777777" w:rsidR="00487E64" w:rsidRDefault="00487E64" w:rsidP="00E37D0F">
      <w:pPr>
        <w:jc w:val="right"/>
        <w:rPr>
          <w:sz w:val="28"/>
          <w:szCs w:val="28"/>
        </w:rPr>
      </w:pPr>
    </w:p>
    <w:p w14:paraId="015C01CB" w14:textId="77777777" w:rsidR="00487E64" w:rsidRDefault="00487E64" w:rsidP="00E37D0F">
      <w:pPr>
        <w:jc w:val="right"/>
        <w:rPr>
          <w:sz w:val="28"/>
          <w:szCs w:val="28"/>
        </w:rPr>
      </w:pPr>
    </w:p>
    <w:p w14:paraId="41BD831E" w14:textId="77777777" w:rsidR="00487E64" w:rsidRDefault="00487E64" w:rsidP="00E37D0F">
      <w:pPr>
        <w:jc w:val="right"/>
        <w:rPr>
          <w:sz w:val="28"/>
          <w:szCs w:val="28"/>
        </w:rPr>
      </w:pPr>
    </w:p>
    <w:p w14:paraId="1E5BDC7C" w14:textId="77777777" w:rsidR="00487E64" w:rsidRDefault="00487E64" w:rsidP="00E37D0F">
      <w:pPr>
        <w:jc w:val="right"/>
        <w:rPr>
          <w:sz w:val="28"/>
          <w:szCs w:val="28"/>
        </w:rPr>
      </w:pPr>
    </w:p>
    <w:p w14:paraId="45264408" w14:textId="77777777" w:rsidR="00E37D0F" w:rsidRPr="00944ABE" w:rsidRDefault="00487E64" w:rsidP="00E37D0F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7</w:t>
      </w:r>
    </w:p>
    <w:p w14:paraId="680CCF94" w14:textId="77777777" w:rsidR="00E37D0F" w:rsidRDefault="00E37D0F" w:rsidP="00E37D0F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д. Еремкино</w:t>
      </w:r>
    </w:p>
    <w:p w14:paraId="4E845774" w14:textId="77777777" w:rsidR="00487E64" w:rsidRPr="00944ABE" w:rsidRDefault="00487E64" w:rsidP="00E37D0F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631D960" wp14:editId="216D1D2E">
            <wp:simplePos x="0" y="0"/>
            <wp:positionH relativeFrom="column">
              <wp:posOffset>985870</wp:posOffset>
            </wp:positionH>
            <wp:positionV relativeFrom="paragraph">
              <wp:posOffset>-415137</wp:posOffset>
            </wp:positionV>
            <wp:extent cx="8267262" cy="6195849"/>
            <wp:effectExtent l="19050" t="0" r="438" b="0"/>
            <wp:wrapNone/>
            <wp:docPr id="155" name="Рисунок 62" descr="C:\Users\Пользоватеь\Desktop\ТКО\Нове схемы\Майдаковское СП\Места размещения ТКО_17-12-2020_10-22-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Пользоватеь\Desktop\ТКО\Нове схемы\Майдаковское СП\Места размещения ТКО_17-12-2020_10-22-43.jpe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262" cy="619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1BCC31" w14:textId="77777777" w:rsidR="00C925EF" w:rsidRPr="00944ABE" w:rsidRDefault="00C925EF" w:rsidP="00EC5721">
      <w:pPr>
        <w:jc w:val="center"/>
        <w:rPr>
          <w:b/>
          <w:noProof/>
          <w:sz w:val="28"/>
          <w:szCs w:val="28"/>
          <w:lang w:eastAsia="ru-RU"/>
        </w:rPr>
      </w:pPr>
    </w:p>
    <w:p w14:paraId="33753F7B" w14:textId="77777777" w:rsidR="00C925EF" w:rsidRPr="00944ABE" w:rsidRDefault="00C925EF" w:rsidP="00EC5721">
      <w:pPr>
        <w:jc w:val="center"/>
        <w:rPr>
          <w:b/>
          <w:sz w:val="28"/>
          <w:szCs w:val="28"/>
        </w:rPr>
      </w:pPr>
    </w:p>
    <w:p w14:paraId="341116B2" w14:textId="77777777" w:rsidR="00487E64" w:rsidRDefault="00487E64" w:rsidP="0097781A">
      <w:pPr>
        <w:jc w:val="right"/>
        <w:rPr>
          <w:sz w:val="28"/>
          <w:szCs w:val="28"/>
        </w:rPr>
      </w:pPr>
    </w:p>
    <w:p w14:paraId="0EA0694F" w14:textId="77777777" w:rsidR="00487E64" w:rsidRDefault="00487E64" w:rsidP="0097781A">
      <w:pPr>
        <w:jc w:val="right"/>
        <w:rPr>
          <w:sz w:val="28"/>
          <w:szCs w:val="28"/>
        </w:rPr>
      </w:pPr>
    </w:p>
    <w:p w14:paraId="3AF4A97B" w14:textId="77777777" w:rsidR="00487E64" w:rsidRDefault="00487E64" w:rsidP="0097781A">
      <w:pPr>
        <w:jc w:val="right"/>
        <w:rPr>
          <w:sz w:val="28"/>
          <w:szCs w:val="28"/>
        </w:rPr>
      </w:pPr>
    </w:p>
    <w:p w14:paraId="5716ACD9" w14:textId="77777777" w:rsidR="00487E64" w:rsidRDefault="00487E64" w:rsidP="0097781A">
      <w:pPr>
        <w:jc w:val="right"/>
        <w:rPr>
          <w:sz w:val="28"/>
          <w:szCs w:val="28"/>
        </w:rPr>
      </w:pPr>
    </w:p>
    <w:p w14:paraId="1BF1E085" w14:textId="77777777" w:rsidR="00487E64" w:rsidRDefault="00487E64" w:rsidP="0097781A">
      <w:pPr>
        <w:jc w:val="right"/>
        <w:rPr>
          <w:sz w:val="28"/>
          <w:szCs w:val="28"/>
        </w:rPr>
      </w:pPr>
    </w:p>
    <w:p w14:paraId="293F0012" w14:textId="77777777" w:rsidR="00487E64" w:rsidRDefault="00487E64" w:rsidP="0097781A">
      <w:pPr>
        <w:jc w:val="right"/>
        <w:rPr>
          <w:sz w:val="28"/>
          <w:szCs w:val="28"/>
        </w:rPr>
      </w:pPr>
    </w:p>
    <w:p w14:paraId="70F27D64" w14:textId="77777777" w:rsidR="00487E64" w:rsidRDefault="00487E64" w:rsidP="0097781A">
      <w:pPr>
        <w:jc w:val="right"/>
        <w:rPr>
          <w:sz w:val="28"/>
          <w:szCs w:val="28"/>
        </w:rPr>
      </w:pPr>
    </w:p>
    <w:p w14:paraId="21C150C7" w14:textId="77777777" w:rsidR="00487E64" w:rsidRDefault="00487E64" w:rsidP="0097781A">
      <w:pPr>
        <w:jc w:val="right"/>
        <w:rPr>
          <w:sz w:val="28"/>
          <w:szCs w:val="28"/>
        </w:rPr>
      </w:pPr>
    </w:p>
    <w:p w14:paraId="1044A80E" w14:textId="77777777" w:rsidR="00487E64" w:rsidRDefault="00487E64" w:rsidP="0097781A">
      <w:pPr>
        <w:jc w:val="right"/>
        <w:rPr>
          <w:sz w:val="28"/>
          <w:szCs w:val="28"/>
        </w:rPr>
      </w:pPr>
    </w:p>
    <w:p w14:paraId="34EFD8AF" w14:textId="77777777" w:rsidR="00487E64" w:rsidRDefault="00487E64" w:rsidP="0097781A">
      <w:pPr>
        <w:jc w:val="right"/>
        <w:rPr>
          <w:sz w:val="28"/>
          <w:szCs w:val="28"/>
        </w:rPr>
      </w:pPr>
    </w:p>
    <w:p w14:paraId="705882DE" w14:textId="77777777" w:rsidR="00487E64" w:rsidRDefault="00487E64" w:rsidP="0097781A">
      <w:pPr>
        <w:jc w:val="right"/>
        <w:rPr>
          <w:sz w:val="28"/>
          <w:szCs w:val="28"/>
        </w:rPr>
      </w:pPr>
    </w:p>
    <w:p w14:paraId="0EA181ED" w14:textId="77777777" w:rsidR="00487E64" w:rsidRDefault="00487E64" w:rsidP="0097781A">
      <w:pPr>
        <w:jc w:val="right"/>
        <w:rPr>
          <w:sz w:val="28"/>
          <w:szCs w:val="28"/>
        </w:rPr>
      </w:pPr>
    </w:p>
    <w:p w14:paraId="65021D90" w14:textId="77777777" w:rsidR="00487E64" w:rsidRDefault="00487E64" w:rsidP="0097781A">
      <w:pPr>
        <w:jc w:val="right"/>
        <w:rPr>
          <w:sz w:val="28"/>
          <w:szCs w:val="28"/>
        </w:rPr>
      </w:pPr>
    </w:p>
    <w:p w14:paraId="1D350D8F" w14:textId="77777777" w:rsidR="00487E64" w:rsidRDefault="00487E64" w:rsidP="0097781A">
      <w:pPr>
        <w:jc w:val="right"/>
        <w:rPr>
          <w:sz w:val="28"/>
          <w:szCs w:val="28"/>
        </w:rPr>
      </w:pPr>
    </w:p>
    <w:p w14:paraId="1755DE2D" w14:textId="77777777" w:rsidR="00487E64" w:rsidRDefault="00487E64" w:rsidP="0097781A">
      <w:pPr>
        <w:jc w:val="right"/>
        <w:rPr>
          <w:sz w:val="28"/>
          <w:szCs w:val="28"/>
        </w:rPr>
      </w:pPr>
    </w:p>
    <w:p w14:paraId="543912CD" w14:textId="77777777" w:rsidR="00487E64" w:rsidRDefault="00487E64" w:rsidP="0097781A">
      <w:pPr>
        <w:jc w:val="right"/>
        <w:rPr>
          <w:sz w:val="28"/>
          <w:szCs w:val="28"/>
        </w:rPr>
      </w:pPr>
    </w:p>
    <w:p w14:paraId="2C9333FE" w14:textId="77777777" w:rsidR="00487E64" w:rsidRDefault="00487E64" w:rsidP="0097781A">
      <w:pPr>
        <w:jc w:val="right"/>
        <w:rPr>
          <w:sz w:val="28"/>
          <w:szCs w:val="28"/>
        </w:rPr>
      </w:pPr>
    </w:p>
    <w:p w14:paraId="263E51DF" w14:textId="77777777" w:rsidR="00487E64" w:rsidRDefault="00487E64" w:rsidP="0097781A">
      <w:pPr>
        <w:jc w:val="right"/>
        <w:rPr>
          <w:sz w:val="28"/>
          <w:szCs w:val="28"/>
        </w:rPr>
      </w:pPr>
    </w:p>
    <w:p w14:paraId="3FD78D23" w14:textId="77777777" w:rsidR="00487E64" w:rsidRDefault="00487E64" w:rsidP="0097781A">
      <w:pPr>
        <w:jc w:val="right"/>
        <w:rPr>
          <w:sz w:val="28"/>
          <w:szCs w:val="28"/>
        </w:rPr>
      </w:pPr>
    </w:p>
    <w:p w14:paraId="4B4E493D" w14:textId="77777777" w:rsidR="00487E64" w:rsidRDefault="00487E64" w:rsidP="0097781A">
      <w:pPr>
        <w:jc w:val="right"/>
        <w:rPr>
          <w:sz w:val="28"/>
          <w:szCs w:val="28"/>
        </w:rPr>
      </w:pPr>
    </w:p>
    <w:p w14:paraId="155C749E" w14:textId="77777777" w:rsidR="00487E64" w:rsidRDefault="00487E64" w:rsidP="0097781A">
      <w:pPr>
        <w:jc w:val="right"/>
        <w:rPr>
          <w:sz w:val="28"/>
          <w:szCs w:val="28"/>
        </w:rPr>
      </w:pPr>
    </w:p>
    <w:p w14:paraId="16F28181" w14:textId="77777777" w:rsidR="00487E64" w:rsidRDefault="00487E64" w:rsidP="0097781A">
      <w:pPr>
        <w:jc w:val="right"/>
        <w:rPr>
          <w:sz w:val="28"/>
          <w:szCs w:val="28"/>
        </w:rPr>
      </w:pPr>
    </w:p>
    <w:p w14:paraId="705EFCDD" w14:textId="77777777" w:rsidR="00487E64" w:rsidRDefault="00487E64" w:rsidP="0097781A">
      <w:pPr>
        <w:jc w:val="right"/>
        <w:rPr>
          <w:sz w:val="28"/>
          <w:szCs w:val="28"/>
        </w:rPr>
      </w:pPr>
    </w:p>
    <w:p w14:paraId="0717A3AC" w14:textId="77777777" w:rsidR="00487E64" w:rsidRDefault="00487E64" w:rsidP="0097781A">
      <w:pPr>
        <w:jc w:val="right"/>
        <w:rPr>
          <w:sz w:val="28"/>
          <w:szCs w:val="28"/>
        </w:rPr>
      </w:pPr>
    </w:p>
    <w:p w14:paraId="30EEBADA" w14:textId="77777777" w:rsidR="0097781A" w:rsidRPr="00944ABE" w:rsidRDefault="00487E64" w:rsidP="0097781A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8</w:t>
      </w:r>
    </w:p>
    <w:p w14:paraId="51830DF8" w14:textId="77777777" w:rsidR="0097781A" w:rsidRDefault="00487E64" w:rsidP="0097781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Теличново</w:t>
      </w:r>
      <w:proofErr w:type="spellEnd"/>
    </w:p>
    <w:p w14:paraId="2BBBB597" w14:textId="77777777" w:rsidR="00487E64" w:rsidRPr="00944ABE" w:rsidRDefault="00487E64" w:rsidP="0097781A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205375D" wp14:editId="4D29D9D4">
            <wp:simplePos x="0" y="0"/>
            <wp:positionH relativeFrom="column">
              <wp:posOffset>985870</wp:posOffset>
            </wp:positionH>
            <wp:positionV relativeFrom="paragraph">
              <wp:posOffset>-415137</wp:posOffset>
            </wp:positionV>
            <wp:extent cx="8267262" cy="6195849"/>
            <wp:effectExtent l="19050" t="0" r="438" b="0"/>
            <wp:wrapNone/>
            <wp:docPr id="156" name="Рисунок 63" descr="C:\Users\Пользоватеь\Desktop\ТКО\Нове схемы\Майдаковское СП\Места размещения ТКО_17-12-2020_10-19-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Пользоватеь\Desktop\ТКО\Нове схемы\Майдаковское СП\Места размещения ТКО_17-12-2020_10-19-29.jpe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262" cy="619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B323B2B" w14:textId="77777777" w:rsidR="00C925EF" w:rsidRPr="00944ABE" w:rsidRDefault="00C925EF" w:rsidP="00EC5721">
      <w:pPr>
        <w:jc w:val="center"/>
        <w:rPr>
          <w:b/>
          <w:sz w:val="28"/>
          <w:szCs w:val="28"/>
        </w:rPr>
      </w:pPr>
    </w:p>
    <w:p w14:paraId="3114CE3E" w14:textId="77777777" w:rsidR="0019539D" w:rsidRPr="00944ABE" w:rsidRDefault="0019539D" w:rsidP="00EC5721">
      <w:pPr>
        <w:jc w:val="center"/>
        <w:rPr>
          <w:b/>
          <w:sz w:val="28"/>
          <w:szCs w:val="28"/>
        </w:rPr>
      </w:pPr>
    </w:p>
    <w:p w14:paraId="0638F067" w14:textId="77777777" w:rsidR="0019539D" w:rsidRPr="00944ABE" w:rsidRDefault="0019539D" w:rsidP="00EC5721">
      <w:pPr>
        <w:jc w:val="center"/>
        <w:rPr>
          <w:b/>
          <w:sz w:val="28"/>
          <w:szCs w:val="28"/>
        </w:rPr>
      </w:pPr>
    </w:p>
    <w:p w14:paraId="516B44A8" w14:textId="77777777" w:rsidR="00487E64" w:rsidRDefault="00487E64" w:rsidP="0019539D">
      <w:pPr>
        <w:jc w:val="right"/>
        <w:rPr>
          <w:sz w:val="28"/>
          <w:szCs w:val="28"/>
        </w:rPr>
      </w:pPr>
    </w:p>
    <w:p w14:paraId="1B35C570" w14:textId="77777777" w:rsidR="00487E64" w:rsidRDefault="00487E64" w:rsidP="0019539D">
      <w:pPr>
        <w:jc w:val="right"/>
        <w:rPr>
          <w:sz w:val="28"/>
          <w:szCs w:val="28"/>
        </w:rPr>
      </w:pPr>
    </w:p>
    <w:p w14:paraId="78E41C72" w14:textId="77777777" w:rsidR="00487E64" w:rsidRDefault="00487E64" w:rsidP="0019539D">
      <w:pPr>
        <w:jc w:val="right"/>
        <w:rPr>
          <w:sz w:val="28"/>
          <w:szCs w:val="28"/>
        </w:rPr>
      </w:pPr>
    </w:p>
    <w:p w14:paraId="62243B8C" w14:textId="77777777" w:rsidR="00487E64" w:rsidRDefault="00487E64" w:rsidP="0019539D">
      <w:pPr>
        <w:jc w:val="right"/>
        <w:rPr>
          <w:sz w:val="28"/>
          <w:szCs w:val="28"/>
        </w:rPr>
      </w:pPr>
    </w:p>
    <w:p w14:paraId="230D46B3" w14:textId="77777777" w:rsidR="00487E64" w:rsidRDefault="00487E64" w:rsidP="0019539D">
      <w:pPr>
        <w:jc w:val="right"/>
        <w:rPr>
          <w:sz w:val="28"/>
          <w:szCs w:val="28"/>
        </w:rPr>
      </w:pPr>
    </w:p>
    <w:p w14:paraId="4F5DF687" w14:textId="77777777" w:rsidR="00487E64" w:rsidRDefault="00487E64" w:rsidP="0019539D">
      <w:pPr>
        <w:jc w:val="right"/>
        <w:rPr>
          <w:sz w:val="28"/>
          <w:szCs w:val="28"/>
        </w:rPr>
      </w:pPr>
    </w:p>
    <w:p w14:paraId="62C7670B" w14:textId="77777777" w:rsidR="00487E64" w:rsidRDefault="00487E64" w:rsidP="0019539D">
      <w:pPr>
        <w:jc w:val="right"/>
        <w:rPr>
          <w:sz w:val="28"/>
          <w:szCs w:val="28"/>
        </w:rPr>
      </w:pPr>
    </w:p>
    <w:p w14:paraId="16C8EE36" w14:textId="77777777" w:rsidR="00487E64" w:rsidRDefault="00487E64" w:rsidP="0019539D">
      <w:pPr>
        <w:jc w:val="right"/>
        <w:rPr>
          <w:sz w:val="28"/>
          <w:szCs w:val="28"/>
        </w:rPr>
      </w:pPr>
    </w:p>
    <w:p w14:paraId="35673F98" w14:textId="77777777" w:rsidR="00487E64" w:rsidRDefault="00487E64" w:rsidP="0019539D">
      <w:pPr>
        <w:jc w:val="right"/>
        <w:rPr>
          <w:sz w:val="28"/>
          <w:szCs w:val="28"/>
        </w:rPr>
      </w:pPr>
    </w:p>
    <w:p w14:paraId="54FF89FA" w14:textId="77777777" w:rsidR="00487E64" w:rsidRDefault="00487E64" w:rsidP="0019539D">
      <w:pPr>
        <w:jc w:val="right"/>
        <w:rPr>
          <w:sz w:val="28"/>
          <w:szCs w:val="28"/>
        </w:rPr>
      </w:pPr>
    </w:p>
    <w:p w14:paraId="6A5D1AE7" w14:textId="77777777" w:rsidR="00487E64" w:rsidRDefault="00487E64" w:rsidP="0019539D">
      <w:pPr>
        <w:jc w:val="right"/>
        <w:rPr>
          <w:sz w:val="28"/>
          <w:szCs w:val="28"/>
        </w:rPr>
      </w:pPr>
    </w:p>
    <w:p w14:paraId="10DDFD04" w14:textId="77777777" w:rsidR="00487E64" w:rsidRDefault="00487E64" w:rsidP="0019539D">
      <w:pPr>
        <w:jc w:val="right"/>
        <w:rPr>
          <w:sz w:val="28"/>
          <w:szCs w:val="28"/>
        </w:rPr>
      </w:pPr>
    </w:p>
    <w:p w14:paraId="2F4047EA" w14:textId="77777777" w:rsidR="00487E64" w:rsidRDefault="00487E64" w:rsidP="0019539D">
      <w:pPr>
        <w:jc w:val="right"/>
        <w:rPr>
          <w:sz w:val="28"/>
          <w:szCs w:val="28"/>
        </w:rPr>
      </w:pPr>
    </w:p>
    <w:p w14:paraId="50139E18" w14:textId="77777777" w:rsidR="00487E64" w:rsidRDefault="00487E64" w:rsidP="0019539D">
      <w:pPr>
        <w:jc w:val="right"/>
        <w:rPr>
          <w:sz w:val="28"/>
          <w:szCs w:val="28"/>
        </w:rPr>
      </w:pPr>
    </w:p>
    <w:p w14:paraId="1BA4E081" w14:textId="77777777" w:rsidR="00487E64" w:rsidRDefault="00487E64" w:rsidP="0019539D">
      <w:pPr>
        <w:jc w:val="right"/>
        <w:rPr>
          <w:sz w:val="28"/>
          <w:szCs w:val="28"/>
        </w:rPr>
      </w:pPr>
    </w:p>
    <w:p w14:paraId="1F4569EA" w14:textId="77777777" w:rsidR="00487E64" w:rsidRDefault="00487E64" w:rsidP="0019539D">
      <w:pPr>
        <w:jc w:val="right"/>
        <w:rPr>
          <w:sz w:val="28"/>
          <w:szCs w:val="28"/>
        </w:rPr>
      </w:pPr>
    </w:p>
    <w:p w14:paraId="44FD0090" w14:textId="77777777" w:rsidR="00487E64" w:rsidRDefault="00487E64" w:rsidP="0019539D">
      <w:pPr>
        <w:jc w:val="right"/>
        <w:rPr>
          <w:sz w:val="28"/>
          <w:szCs w:val="28"/>
        </w:rPr>
      </w:pPr>
    </w:p>
    <w:p w14:paraId="390B63E3" w14:textId="77777777" w:rsidR="00487E64" w:rsidRDefault="00487E64" w:rsidP="0019539D">
      <w:pPr>
        <w:jc w:val="right"/>
        <w:rPr>
          <w:sz w:val="28"/>
          <w:szCs w:val="28"/>
        </w:rPr>
      </w:pPr>
    </w:p>
    <w:p w14:paraId="0503D190" w14:textId="77777777" w:rsidR="00487E64" w:rsidRDefault="00487E64" w:rsidP="0019539D">
      <w:pPr>
        <w:jc w:val="right"/>
        <w:rPr>
          <w:sz w:val="28"/>
          <w:szCs w:val="28"/>
        </w:rPr>
      </w:pPr>
    </w:p>
    <w:p w14:paraId="7E8B2978" w14:textId="77777777" w:rsidR="00487E64" w:rsidRDefault="00487E64" w:rsidP="0019539D">
      <w:pPr>
        <w:jc w:val="right"/>
        <w:rPr>
          <w:sz w:val="28"/>
          <w:szCs w:val="28"/>
        </w:rPr>
      </w:pPr>
    </w:p>
    <w:p w14:paraId="3BC2EE95" w14:textId="77777777" w:rsidR="00487E64" w:rsidRDefault="00487E64" w:rsidP="0019539D">
      <w:pPr>
        <w:jc w:val="right"/>
        <w:rPr>
          <w:sz w:val="28"/>
          <w:szCs w:val="28"/>
        </w:rPr>
      </w:pPr>
    </w:p>
    <w:p w14:paraId="4047AC0F" w14:textId="77777777" w:rsidR="00487E64" w:rsidRDefault="00487E64" w:rsidP="0019539D">
      <w:pPr>
        <w:jc w:val="right"/>
        <w:rPr>
          <w:sz w:val="28"/>
          <w:szCs w:val="28"/>
        </w:rPr>
      </w:pPr>
    </w:p>
    <w:p w14:paraId="18A0A4CD" w14:textId="77777777" w:rsidR="00487E64" w:rsidRDefault="00487E64" w:rsidP="0019539D">
      <w:pPr>
        <w:jc w:val="right"/>
        <w:rPr>
          <w:sz w:val="28"/>
          <w:szCs w:val="28"/>
        </w:rPr>
      </w:pPr>
    </w:p>
    <w:p w14:paraId="65DF0EC8" w14:textId="77777777" w:rsidR="0019539D" w:rsidRPr="00944ABE" w:rsidRDefault="00487E64" w:rsidP="0019539D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9</w:t>
      </w:r>
    </w:p>
    <w:p w14:paraId="39470558" w14:textId="77777777" w:rsidR="0019539D" w:rsidRDefault="00487E64" w:rsidP="0019539D">
      <w:pPr>
        <w:jc w:val="right"/>
        <w:rPr>
          <w:sz w:val="28"/>
          <w:szCs w:val="28"/>
        </w:rPr>
      </w:pPr>
      <w:r>
        <w:rPr>
          <w:sz w:val="28"/>
          <w:szCs w:val="28"/>
        </w:rPr>
        <w:t>д. Осиновец</w:t>
      </w:r>
    </w:p>
    <w:p w14:paraId="74A4D004" w14:textId="77777777" w:rsidR="00487E64" w:rsidRDefault="00487E64" w:rsidP="0019539D">
      <w:pPr>
        <w:jc w:val="right"/>
        <w:rPr>
          <w:sz w:val="28"/>
          <w:szCs w:val="28"/>
        </w:rPr>
      </w:pPr>
    </w:p>
    <w:p w14:paraId="71CD1B7E" w14:textId="77777777" w:rsidR="00487E64" w:rsidRDefault="00487E64" w:rsidP="0019539D">
      <w:pPr>
        <w:jc w:val="right"/>
        <w:rPr>
          <w:sz w:val="28"/>
          <w:szCs w:val="28"/>
        </w:rPr>
      </w:pPr>
    </w:p>
    <w:p w14:paraId="64A49C4B" w14:textId="77777777" w:rsidR="00487E64" w:rsidRDefault="00487E64" w:rsidP="0019539D">
      <w:pPr>
        <w:jc w:val="right"/>
        <w:rPr>
          <w:sz w:val="28"/>
          <w:szCs w:val="28"/>
        </w:rPr>
      </w:pPr>
    </w:p>
    <w:p w14:paraId="1A0CDC43" w14:textId="77777777" w:rsidR="00487E64" w:rsidRDefault="00487E64" w:rsidP="0019539D">
      <w:pPr>
        <w:jc w:val="right"/>
        <w:rPr>
          <w:sz w:val="28"/>
          <w:szCs w:val="28"/>
        </w:rPr>
      </w:pPr>
    </w:p>
    <w:p w14:paraId="7A6AC935" w14:textId="77777777" w:rsidR="00487E64" w:rsidRDefault="00487E64" w:rsidP="0019539D">
      <w:pPr>
        <w:jc w:val="right"/>
        <w:rPr>
          <w:sz w:val="28"/>
          <w:szCs w:val="28"/>
        </w:rPr>
      </w:pPr>
    </w:p>
    <w:p w14:paraId="6DB5F268" w14:textId="77777777" w:rsidR="00487E64" w:rsidRDefault="00487E64" w:rsidP="0019539D">
      <w:pPr>
        <w:jc w:val="right"/>
        <w:rPr>
          <w:sz w:val="28"/>
          <w:szCs w:val="28"/>
        </w:rPr>
      </w:pPr>
    </w:p>
    <w:p w14:paraId="78217F3B" w14:textId="77777777" w:rsidR="00487E64" w:rsidRDefault="00487E64" w:rsidP="0019539D">
      <w:pPr>
        <w:jc w:val="right"/>
        <w:rPr>
          <w:sz w:val="28"/>
          <w:szCs w:val="28"/>
        </w:rPr>
      </w:pPr>
    </w:p>
    <w:p w14:paraId="381AF996" w14:textId="77777777" w:rsidR="00487E64" w:rsidRDefault="00487E64" w:rsidP="0019539D">
      <w:pPr>
        <w:jc w:val="right"/>
        <w:rPr>
          <w:sz w:val="28"/>
          <w:szCs w:val="28"/>
        </w:rPr>
      </w:pPr>
    </w:p>
    <w:p w14:paraId="7DE5D2C5" w14:textId="77777777" w:rsidR="00487E64" w:rsidRDefault="00487E64" w:rsidP="0019539D">
      <w:pPr>
        <w:jc w:val="right"/>
        <w:rPr>
          <w:sz w:val="28"/>
          <w:szCs w:val="28"/>
        </w:rPr>
      </w:pPr>
    </w:p>
    <w:p w14:paraId="74D3C341" w14:textId="77777777" w:rsidR="00487E64" w:rsidRDefault="00487E64" w:rsidP="0019539D">
      <w:pPr>
        <w:jc w:val="right"/>
        <w:rPr>
          <w:sz w:val="28"/>
          <w:szCs w:val="28"/>
        </w:rPr>
      </w:pPr>
    </w:p>
    <w:p w14:paraId="7AF67FD5" w14:textId="77777777" w:rsidR="00487E64" w:rsidRDefault="00487E64" w:rsidP="0019539D">
      <w:pPr>
        <w:jc w:val="right"/>
        <w:rPr>
          <w:sz w:val="28"/>
          <w:szCs w:val="28"/>
        </w:rPr>
      </w:pPr>
    </w:p>
    <w:p w14:paraId="5D930BE2" w14:textId="77777777" w:rsidR="00487E64" w:rsidRPr="00944ABE" w:rsidRDefault="00487E64" w:rsidP="0019539D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9967B59" wp14:editId="7D06DD4B">
            <wp:simplePos x="0" y="0"/>
            <wp:positionH relativeFrom="column">
              <wp:posOffset>985870</wp:posOffset>
            </wp:positionH>
            <wp:positionV relativeFrom="paragraph">
              <wp:posOffset>-2664307</wp:posOffset>
            </wp:positionV>
            <wp:extent cx="8267262" cy="6195849"/>
            <wp:effectExtent l="19050" t="0" r="438" b="0"/>
            <wp:wrapNone/>
            <wp:docPr id="157" name="Рисунок 64" descr="C:\Users\Пользоватеь\Desktop\ТКО\Нове схемы\Майдаковское СП\Места размещения ТКО_17-12-2020_10-21-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Пользоватеь\Desktop\ТКО\Нове схемы\Майдаковское СП\Места размещения ТКО_17-12-2020_10-21-07.jpe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262" cy="619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D3BC087" w14:textId="77777777" w:rsidR="0019539D" w:rsidRPr="00944ABE" w:rsidRDefault="0019539D" w:rsidP="00EC5721">
      <w:pPr>
        <w:jc w:val="center"/>
        <w:rPr>
          <w:b/>
          <w:sz w:val="28"/>
          <w:szCs w:val="28"/>
        </w:rPr>
      </w:pPr>
    </w:p>
    <w:p w14:paraId="2855FCAC" w14:textId="77777777" w:rsidR="00487E64" w:rsidRDefault="00487E64" w:rsidP="0019539D">
      <w:pPr>
        <w:jc w:val="right"/>
        <w:rPr>
          <w:sz w:val="28"/>
          <w:szCs w:val="28"/>
        </w:rPr>
      </w:pPr>
    </w:p>
    <w:p w14:paraId="05CB0F41" w14:textId="77777777" w:rsidR="00487E64" w:rsidRDefault="00487E64" w:rsidP="0019539D">
      <w:pPr>
        <w:jc w:val="right"/>
        <w:rPr>
          <w:sz w:val="28"/>
          <w:szCs w:val="28"/>
        </w:rPr>
      </w:pPr>
    </w:p>
    <w:p w14:paraId="5A14F000" w14:textId="77777777" w:rsidR="00487E64" w:rsidRDefault="00487E64" w:rsidP="0019539D">
      <w:pPr>
        <w:jc w:val="right"/>
        <w:rPr>
          <w:sz w:val="28"/>
          <w:szCs w:val="28"/>
        </w:rPr>
      </w:pPr>
    </w:p>
    <w:p w14:paraId="70482376" w14:textId="77777777" w:rsidR="00487E64" w:rsidRDefault="00487E64" w:rsidP="0019539D">
      <w:pPr>
        <w:jc w:val="right"/>
        <w:rPr>
          <w:sz w:val="28"/>
          <w:szCs w:val="28"/>
        </w:rPr>
      </w:pPr>
    </w:p>
    <w:p w14:paraId="1A85628D" w14:textId="77777777" w:rsidR="00487E64" w:rsidRDefault="00487E64" w:rsidP="0019539D">
      <w:pPr>
        <w:jc w:val="right"/>
        <w:rPr>
          <w:sz w:val="28"/>
          <w:szCs w:val="28"/>
        </w:rPr>
      </w:pPr>
    </w:p>
    <w:p w14:paraId="0A22784B" w14:textId="77777777" w:rsidR="00487E64" w:rsidRDefault="00487E64" w:rsidP="0019539D">
      <w:pPr>
        <w:jc w:val="right"/>
        <w:rPr>
          <w:sz w:val="28"/>
          <w:szCs w:val="28"/>
        </w:rPr>
      </w:pPr>
    </w:p>
    <w:p w14:paraId="676D8A25" w14:textId="77777777" w:rsidR="00487E64" w:rsidRDefault="00487E64" w:rsidP="0019539D">
      <w:pPr>
        <w:jc w:val="right"/>
        <w:rPr>
          <w:sz w:val="28"/>
          <w:szCs w:val="28"/>
        </w:rPr>
      </w:pPr>
    </w:p>
    <w:p w14:paraId="7059906B" w14:textId="77777777" w:rsidR="00487E64" w:rsidRDefault="00487E64" w:rsidP="0019539D">
      <w:pPr>
        <w:jc w:val="right"/>
        <w:rPr>
          <w:sz w:val="28"/>
          <w:szCs w:val="28"/>
        </w:rPr>
      </w:pPr>
    </w:p>
    <w:p w14:paraId="3706570D" w14:textId="77777777" w:rsidR="00487E64" w:rsidRDefault="00487E64" w:rsidP="0019539D">
      <w:pPr>
        <w:jc w:val="right"/>
        <w:rPr>
          <w:sz w:val="28"/>
          <w:szCs w:val="28"/>
        </w:rPr>
      </w:pPr>
    </w:p>
    <w:p w14:paraId="09466312" w14:textId="77777777" w:rsidR="00487E64" w:rsidRDefault="00487E64" w:rsidP="0019539D">
      <w:pPr>
        <w:jc w:val="right"/>
        <w:rPr>
          <w:sz w:val="28"/>
          <w:szCs w:val="28"/>
        </w:rPr>
      </w:pPr>
    </w:p>
    <w:p w14:paraId="6C5358BE" w14:textId="77777777" w:rsidR="00487E64" w:rsidRDefault="00487E64" w:rsidP="0019539D">
      <w:pPr>
        <w:jc w:val="right"/>
        <w:rPr>
          <w:sz w:val="28"/>
          <w:szCs w:val="28"/>
        </w:rPr>
      </w:pPr>
    </w:p>
    <w:p w14:paraId="54805B7F" w14:textId="77777777" w:rsidR="00487E64" w:rsidRDefault="00487E64" w:rsidP="0019539D">
      <w:pPr>
        <w:jc w:val="right"/>
        <w:rPr>
          <w:sz w:val="28"/>
          <w:szCs w:val="28"/>
        </w:rPr>
      </w:pPr>
    </w:p>
    <w:p w14:paraId="5B42F552" w14:textId="77777777" w:rsidR="00487E64" w:rsidRDefault="00487E64" w:rsidP="0019539D">
      <w:pPr>
        <w:jc w:val="right"/>
        <w:rPr>
          <w:sz w:val="28"/>
          <w:szCs w:val="28"/>
        </w:rPr>
      </w:pPr>
    </w:p>
    <w:p w14:paraId="32CA30FE" w14:textId="77777777" w:rsidR="00487E64" w:rsidRDefault="00487E64" w:rsidP="0019539D">
      <w:pPr>
        <w:jc w:val="right"/>
        <w:rPr>
          <w:sz w:val="28"/>
          <w:szCs w:val="28"/>
        </w:rPr>
      </w:pPr>
    </w:p>
    <w:p w14:paraId="11C650D3" w14:textId="77777777" w:rsidR="00487E64" w:rsidRPr="00487E64" w:rsidRDefault="00487E64" w:rsidP="00487E64">
      <w:pPr>
        <w:jc w:val="center"/>
        <w:rPr>
          <w:b/>
          <w:sz w:val="28"/>
          <w:szCs w:val="28"/>
        </w:rPr>
      </w:pPr>
      <w:r w:rsidRPr="00487E64">
        <w:rPr>
          <w:b/>
          <w:sz w:val="28"/>
          <w:szCs w:val="28"/>
        </w:rPr>
        <w:t>ПАЛЕХСКОЕ ГОРОДСКОЕ ПОСЕЛЕНИЕ</w:t>
      </w:r>
    </w:p>
    <w:p w14:paraId="00176C3F" w14:textId="77777777" w:rsidR="00487E64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 xml:space="preserve">Фрагмент </w:t>
      </w:r>
      <w:r w:rsidR="00487E64">
        <w:rPr>
          <w:sz w:val="28"/>
          <w:szCs w:val="28"/>
        </w:rPr>
        <w:t>1</w:t>
      </w:r>
    </w:p>
    <w:p w14:paraId="1DA06C34" w14:textId="77777777" w:rsidR="0019539D" w:rsidRDefault="00487E64" w:rsidP="0019539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д. Ковшово</w:t>
      </w:r>
    </w:p>
    <w:p w14:paraId="2E63CD07" w14:textId="77777777" w:rsidR="00487E64" w:rsidRPr="00944ABE" w:rsidRDefault="00487E64" w:rsidP="0019539D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B648FE5" wp14:editId="2BF0EB3B">
            <wp:extent cx="9235308" cy="4745087"/>
            <wp:effectExtent l="19050" t="0" r="3942" b="0"/>
            <wp:docPr id="158" name="Рисунок 65" descr="C:\Users\Пользоватеь\Desktop\ТКО\Нове схемы\Палехское ГП\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Пользоватеь\Desktop\ТКО\Нове схемы\Палехское ГП\011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958" cy="4745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BD4741" w14:textId="77777777" w:rsidR="0019539D" w:rsidRPr="00944ABE" w:rsidRDefault="0019539D" w:rsidP="00EC5721">
      <w:pPr>
        <w:jc w:val="center"/>
        <w:rPr>
          <w:b/>
          <w:sz w:val="28"/>
          <w:szCs w:val="28"/>
        </w:rPr>
      </w:pPr>
    </w:p>
    <w:p w14:paraId="09636DEC" w14:textId="77777777" w:rsidR="00487E64" w:rsidRDefault="00487E64" w:rsidP="0019539D">
      <w:pPr>
        <w:jc w:val="right"/>
        <w:rPr>
          <w:sz w:val="28"/>
          <w:szCs w:val="28"/>
        </w:rPr>
      </w:pPr>
    </w:p>
    <w:p w14:paraId="467C9A07" w14:textId="77777777" w:rsidR="00487E64" w:rsidRDefault="00487E64" w:rsidP="0019539D">
      <w:pPr>
        <w:jc w:val="right"/>
        <w:rPr>
          <w:sz w:val="28"/>
          <w:szCs w:val="28"/>
        </w:rPr>
      </w:pPr>
    </w:p>
    <w:p w14:paraId="352DC739" w14:textId="77777777"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Фрагм</w:t>
      </w:r>
      <w:r w:rsidR="00487E64">
        <w:rPr>
          <w:sz w:val="28"/>
          <w:szCs w:val="28"/>
        </w:rPr>
        <w:t>ент 2</w:t>
      </w:r>
    </w:p>
    <w:p w14:paraId="3840B6E4" w14:textId="77777777" w:rsidR="0019539D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14:paraId="25B512DC" w14:textId="77777777" w:rsidR="00487E64" w:rsidRPr="00944ABE" w:rsidRDefault="00487E64" w:rsidP="00487E6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47D0243" wp14:editId="5ACC9749">
            <wp:extent cx="9037867" cy="5108027"/>
            <wp:effectExtent l="19050" t="0" r="0" b="0"/>
            <wp:docPr id="159" name="Рисунок 66" descr="C:\Users\Пользоватеь\Desktop\ТКО\Нове схемы\Палехское ГП\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Пользоватеь\Desktop\ТКО\Нове схемы\Палехское ГП\0 (1)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9313" cy="5114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14715" w14:textId="77777777" w:rsidR="0019539D" w:rsidRPr="00944ABE" w:rsidRDefault="0019539D" w:rsidP="0019539D">
      <w:pPr>
        <w:jc w:val="right"/>
        <w:rPr>
          <w:sz w:val="28"/>
          <w:szCs w:val="28"/>
        </w:rPr>
      </w:pPr>
    </w:p>
    <w:p w14:paraId="7C30BD34" w14:textId="77777777" w:rsidR="0019539D" w:rsidRPr="00944ABE" w:rsidRDefault="0019539D" w:rsidP="00EC5721">
      <w:pPr>
        <w:jc w:val="center"/>
        <w:rPr>
          <w:b/>
          <w:sz w:val="28"/>
          <w:szCs w:val="28"/>
        </w:rPr>
      </w:pPr>
    </w:p>
    <w:p w14:paraId="74D76627" w14:textId="77777777" w:rsidR="0019539D" w:rsidRPr="00944ABE" w:rsidRDefault="00487E64" w:rsidP="0019539D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3</w:t>
      </w:r>
    </w:p>
    <w:p w14:paraId="0676E686" w14:textId="77777777" w:rsidR="0019539D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14:paraId="1A765C01" w14:textId="77777777" w:rsidR="002F47BA" w:rsidRPr="00944ABE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5D4A847" wp14:editId="7A48A70C">
            <wp:extent cx="9614237" cy="5108027"/>
            <wp:effectExtent l="19050" t="0" r="6013" b="0"/>
            <wp:docPr id="160" name="Рисунок 67" descr="C:\Users\Пользоватеь\Desktop\ТКО\Нове схемы\Палехское ГП\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Пользоватеь\Desktop\ТКО\Нове схемы\Палехское ГП\0 (2)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7867" cy="510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B4441E" w14:textId="77777777" w:rsidR="0019539D" w:rsidRPr="00944ABE" w:rsidRDefault="0019539D" w:rsidP="0019539D">
      <w:pPr>
        <w:jc w:val="right"/>
        <w:rPr>
          <w:sz w:val="28"/>
          <w:szCs w:val="28"/>
        </w:rPr>
      </w:pPr>
    </w:p>
    <w:p w14:paraId="23A5FDC1" w14:textId="77777777" w:rsidR="0019539D" w:rsidRPr="00944ABE" w:rsidRDefault="0019539D" w:rsidP="0019539D">
      <w:pPr>
        <w:jc w:val="right"/>
        <w:rPr>
          <w:sz w:val="28"/>
          <w:szCs w:val="28"/>
        </w:rPr>
      </w:pPr>
    </w:p>
    <w:p w14:paraId="32049A33" w14:textId="77777777" w:rsidR="0019539D" w:rsidRPr="00944ABE" w:rsidRDefault="002F47BA" w:rsidP="0019539D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4</w:t>
      </w:r>
    </w:p>
    <w:p w14:paraId="759C5C22" w14:textId="77777777" w:rsidR="0019539D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14:paraId="0A877ABE" w14:textId="77777777" w:rsidR="002F47BA" w:rsidRPr="00944ABE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03D6FEB" wp14:editId="5FFB6E40">
            <wp:extent cx="9507912" cy="5108027"/>
            <wp:effectExtent l="19050" t="0" r="0" b="0"/>
            <wp:docPr id="161" name="Рисунок 68" descr="C:\Users\Пользоватеь\Desktop\ТКО\Нове схемы\Палехское ГП\0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Пользоватеь\Desktop\ТКО\Нове схемы\Палехское ГП\0 (3)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1661" cy="5110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7C7E34" w14:textId="77777777" w:rsidR="0019539D" w:rsidRPr="00944ABE" w:rsidRDefault="0019539D" w:rsidP="0019539D">
      <w:pPr>
        <w:jc w:val="right"/>
        <w:rPr>
          <w:sz w:val="28"/>
          <w:szCs w:val="28"/>
        </w:rPr>
      </w:pPr>
    </w:p>
    <w:p w14:paraId="650246B0" w14:textId="77777777" w:rsidR="0019539D" w:rsidRPr="00944ABE" w:rsidRDefault="0019539D" w:rsidP="00EC5721">
      <w:pPr>
        <w:jc w:val="center"/>
        <w:rPr>
          <w:b/>
          <w:sz w:val="28"/>
          <w:szCs w:val="28"/>
        </w:rPr>
      </w:pPr>
    </w:p>
    <w:p w14:paraId="235EB7D0" w14:textId="77777777" w:rsidR="0019539D" w:rsidRPr="00944ABE" w:rsidRDefault="002F47BA" w:rsidP="0019539D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5</w:t>
      </w:r>
    </w:p>
    <w:p w14:paraId="03BE734B" w14:textId="77777777" w:rsidR="0019539D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14:paraId="3C59B7B9" w14:textId="77777777" w:rsidR="002F47BA" w:rsidRPr="00944ABE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BC16BF5" wp14:editId="5657869F">
            <wp:extent cx="9741819" cy="4757195"/>
            <wp:effectExtent l="19050" t="0" r="0" b="0"/>
            <wp:docPr id="162" name="Рисунок 69" descr="C:\Users\Пользоватеь\Desktop\ТКО\Нове схемы\Палехское ГП\0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Пользоватеь\Desktop\ТКО\Нове схемы\Палехское ГП\0 (4)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508" cy="4762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EA05E1" w14:textId="77777777" w:rsidR="0019539D" w:rsidRPr="00944ABE" w:rsidRDefault="0019539D" w:rsidP="00EC5721">
      <w:pPr>
        <w:jc w:val="center"/>
        <w:rPr>
          <w:b/>
          <w:sz w:val="28"/>
          <w:szCs w:val="28"/>
        </w:rPr>
      </w:pPr>
    </w:p>
    <w:p w14:paraId="24F06221" w14:textId="77777777" w:rsidR="0019539D" w:rsidRPr="00944ABE" w:rsidRDefault="0019539D" w:rsidP="00EC5721">
      <w:pPr>
        <w:jc w:val="center"/>
        <w:rPr>
          <w:b/>
          <w:sz w:val="28"/>
          <w:szCs w:val="28"/>
        </w:rPr>
      </w:pPr>
    </w:p>
    <w:p w14:paraId="34F15A37" w14:textId="77777777" w:rsidR="0019539D" w:rsidRDefault="0019539D" w:rsidP="00EC5721">
      <w:pPr>
        <w:jc w:val="center"/>
        <w:rPr>
          <w:b/>
          <w:sz w:val="28"/>
          <w:szCs w:val="28"/>
        </w:rPr>
      </w:pPr>
    </w:p>
    <w:p w14:paraId="2A1EBBBC" w14:textId="77777777" w:rsidR="002F47BA" w:rsidRPr="00944ABE" w:rsidRDefault="002F47BA" w:rsidP="00EC5721">
      <w:pPr>
        <w:jc w:val="center"/>
        <w:rPr>
          <w:b/>
          <w:sz w:val="28"/>
          <w:szCs w:val="28"/>
        </w:rPr>
      </w:pPr>
    </w:p>
    <w:p w14:paraId="7814E745" w14:textId="77777777" w:rsidR="0019539D" w:rsidRPr="00944ABE" w:rsidRDefault="002F47BA" w:rsidP="0019539D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6</w:t>
      </w:r>
    </w:p>
    <w:p w14:paraId="54F94950" w14:textId="77777777" w:rsidR="0019539D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14:paraId="7A7E56A7" w14:textId="77777777" w:rsidR="002F47BA" w:rsidRPr="00944ABE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6D45BD3" wp14:editId="4BD3943B">
            <wp:extent cx="9739805" cy="5112647"/>
            <wp:effectExtent l="19050" t="0" r="0" b="0"/>
            <wp:docPr id="163" name="Рисунок 70" descr="C:\Users\Пользоватеь\Desktop\ТКО\Нове схемы\Палехское ГП\0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Пользоватеь\Desktop\ТКО\Нове схемы\Палехское ГП\0 (5)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820" cy="5117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CF47A4" w14:textId="77777777" w:rsidR="0019539D" w:rsidRPr="00944ABE" w:rsidRDefault="0019539D" w:rsidP="00EC5721">
      <w:pPr>
        <w:jc w:val="center"/>
        <w:rPr>
          <w:b/>
          <w:sz w:val="28"/>
          <w:szCs w:val="28"/>
        </w:rPr>
      </w:pPr>
    </w:p>
    <w:p w14:paraId="39FC4BE6" w14:textId="77777777" w:rsidR="002F47BA" w:rsidRDefault="002F47BA" w:rsidP="0019539D">
      <w:pPr>
        <w:jc w:val="right"/>
        <w:rPr>
          <w:sz w:val="28"/>
          <w:szCs w:val="28"/>
        </w:rPr>
      </w:pPr>
    </w:p>
    <w:p w14:paraId="1EF890EC" w14:textId="77777777" w:rsidR="0019539D" w:rsidRPr="00944ABE" w:rsidRDefault="002F47BA" w:rsidP="0019539D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7</w:t>
      </w:r>
    </w:p>
    <w:p w14:paraId="40DC6375" w14:textId="77777777" w:rsidR="0019539D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14:paraId="61E06268" w14:textId="77777777" w:rsidR="002F47BA" w:rsidRPr="00944ABE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EEA688A" wp14:editId="51B92616">
            <wp:extent cx="9396192" cy="5108027"/>
            <wp:effectExtent l="19050" t="0" r="0" b="0"/>
            <wp:docPr id="164" name="Рисунок 71" descr="C:\Users\Пользоватеь\Desktop\ТКО\Нове схемы\Палехское ГП\0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Пользоватеь\Desktop\ТКО\Нове схемы\Палехское ГП\0 (6)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0164" cy="511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2C26FD" w14:textId="77777777" w:rsidR="0019539D" w:rsidRPr="00944ABE" w:rsidRDefault="0019539D" w:rsidP="00EC5721">
      <w:pPr>
        <w:jc w:val="center"/>
        <w:rPr>
          <w:b/>
          <w:sz w:val="28"/>
          <w:szCs w:val="28"/>
        </w:rPr>
      </w:pPr>
    </w:p>
    <w:p w14:paraId="50E0B7BD" w14:textId="77777777" w:rsidR="002F47BA" w:rsidRDefault="002F47BA" w:rsidP="0019539D">
      <w:pPr>
        <w:jc w:val="right"/>
        <w:rPr>
          <w:sz w:val="28"/>
          <w:szCs w:val="28"/>
        </w:rPr>
      </w:pPr>
    </w:p>
    <w:p w14:paraId="57F5A301" w14:textId="77777777" w:rsidR="0019539D" w:rsidRPr="00944ABE" w:rsidRDefault="002F47BA" w:rsidP="0019539D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8</w:t>
      </w:r>
    </w:p>
    <w:p w14:paraId="057B32EF" w14:textId="77777777" w:rsidR="0019539D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14:paraId="625DBEEF" w14:textId="77777777" w:rsidR="002F47BA" w:rsidRPr="00944ABE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6F6FD6C" wp14:editId="0C64F380">
            <wp:extent cx="9794085" cy="4855779"/>
            <wp:effectExtent l="19050" t="0" r="0" b="0"/>
            <wp:docPr id="165" name="Рисунок 72" descr="C:\Users\Пользоватеь\Desktop\ТКО\Нове схемы\Палехское ГП\0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Пользоватеь\Desktop\ТКО\Нове схемы\Палехское ГП\0 (7)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5467" cy="486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72B4EF" w14:textId="77777777" w:rsidR="0019539D" w:rsidRDefault="0019539D" w:rsidP="00EC5721">
      <w:pPr>
        <w:jc w:val="center"/>
        <w:rPr>
          <w:b/>
          <w:sz w:val="28"/>
          <w:szCs w:val="28"/>
        </w:rPr>
      </w:pPr>
    </w:p>
    <w:p w14:paraId="6894140E" w14:textId="77777777" w:rsidR="002F47BA" w:rsidRDefault="002F47BA" w:rsidP="005A52A8">
      <w:pPr>
        <w:jc w:val="right"/>
        <w:rPr>
          <w:sz w:val="28"/>
          <w:szCs w:val="28"/>
        </w:rPr>
      </w:pPr>
    </w:p>
    <w:p w14:paraId="13D2581F" w14:textId="77777777" w:rsidR="002F47BA" w:rsidRDefault="002F47BA" w:rsidP="005A52A8">
      <w:pPr>
        <w:jc w:val="right"/>
        <w:rPr>
          <w:sz w:val="28"/>
          <w:szCs w:val="28"/>
        </w:rPr>
      </w:pPr>
    </w:p>
    <w:p w14:paraId="078B5A7B" w14:textId="77777777" w:rsidR="005A52A8" w:rsidRPr="00944ABE" w:rsidRDefault="002F47BA" w:rsidP="005A52A8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9</w:t>
      </w:r>
    </w:p>
    <w:p w14:paraId="081AE386" w14:textId="77777777" w:rsidR="005A52A8" w:rsidRDefault="002F47BA" w:rsidP="005A52A8">
      <w:pPr>
        <w:jc w:val="right"/>
        <w:rPr>
          <w:sz w:val="28"/>
          <w:szCs w:val="28"/>
        </w:rPr>
      </w:pPr>
      <w:r>
        <w:rPr>
          <w:sz w:val="28"/>
          <w:szCs w:val="28"/>
        </w:rPr>
        <w:t>п. Палех</w:t>
      </w:r>
    </w:p>
    <w:p w14:paraId="0A97400F" w14:textId="77777777" w:rsidR="005A52A8" w:rsidRPr="002F47BA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7DE321F" wp14:editId="423580B7">
            <wp:extent cx="9091042" cy="5580993"/>
            <wp:effectExtent l="19050" t="0" r="0" b="0"/>
            <wp:docPr id="166" name="Рисунок 73" descr="C:\Users\Пользоватеь\Desktop\ТКО\Нове схемы\Палехское ГП\0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Пользоватеь\Desktop\ТКО\Нове схемы\Палехское ГП\0 (8)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1042" cy="558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8131A6" w14:textId="77777777" w:rsidR="005A52A8" w:rsidRPr="00944ABE" w:rsidRDefault="002F47BA" w:rsidP="005A52A8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10</w:t>
      </w:r>
    </w:p>
    <w:p w14:paraId="625AA1F7" w14:textId="77777777" w:rsidR="005A52A8" w:rsidRDefault="002F47BA" w:rsidP="005A52A8">
      <w:pPr>
        <w:jc w:val="right"/>
        <w:rPr>
          <w:sz w:val="28"/>
          <w:szCs w:val="28"/>
        </w:rPr>
      </w:pPr>
      <w:r>
        <w:rPr>
          <w:sz w:val="28"/>
          <w:szCs w:val="28"/>
        </w:rPr>
        <w:t>п. Палех</w:t>
      </w:r>
    </w:p>
    <w:p w14:paraId="4A0479D0" w14:textId="77777777" w:rsidR="002F47BA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997C1D4" wp14:editId="6DF39138">
            <wp:extent cx="8684316" cy="5376042"/>
            <wp:effectExtent l="19050" t="0" r="2484" b="0"/>
            <wp:docPr id="167" name="Рисунок 74" descr="C:\Users\Пользоватеь\Desktop\ТКО\Нове схемы\Палехское ГП\0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Пользоватеь\Desktop\ТКО\Нове схемы\Палехское ГП\0 (9)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259" cy="537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C20EC9" w14:textId="77777777" w:rsidR="002F47BA" w:rsidRDefault="002F47BA" w:rsidP="002F47BA">
      <w:pPr>
        <w:jc w:val="center"/>
        <w:rPr>
          <w:sz w:val="28"/>
          <w:szCs w:val="28"/>
        </w:rPr>
      </w:pPr>
    </w:p>
    <w:p w14:paraId="37BDEFEA" w14:textId="77777777" w:rsidR="002F47BA" w:rsidRPr="00944ABE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11</w:t>
      </w:r>
    </w:p>
    <w:p w14:paraId="0CA9B502" w14:textId="77777777" w:rsidR="002F47BA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п. Палех</w:t>
      </w:r>
    </w:p>
    <w:p w14:paraId="6591CEC3" w14:textId="77777777" w:rsidR="002F47BA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416FBD1" wp14:editId="70C75F1C">
            <wp:extent cx="9421682" cy="4981903"/>
            <wp:effectExtent l="19050" t="0" r="8068" b="0"/>
            <wp:docPr id="168" name="Рисунок 75" descr="C:\Users\Пользоватеь\Desktop\ТКО\Нове схемы\Палехское ГП\0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Пользоватеь\Desktop\ТКО\Нове схемы\Палехское ГП\0 (10)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332" cy="4987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B60228" w14:textId="77777777" w:rsidR="002F47BA" w:rsidRDefault="002F47BA" w:rsidP="002F47BA">
      <w:pPr>
        <w:jc w:val="center"/>
        <w:rPr>
          <w:sz w:val="28"/>
          <w:szCs w:val="28"/>
        </w:rPr>
      </w:pPr>
    </w:p>
    <w:p w14:paraId="527D80E9" w14:textId="77777777" w:rsidR="002F47BA" w:rsidRDefault="002F47BA" w:rsidP="002F47BA">
      <w:pPr>
        <w:jc w:val="center"/>
        <w:rPr>
          <w:sz w:val="28"/>
          <w:szCs w:val="28"/>
        </w:rPr>
      </w:pPr>
    </w:p>
    <w:p w14:paraId="33C75651" w14:textId="77777777" w:rsidR="002F47BA" w:rsidRDefault="002F47BA" w:rsidP="002F47BA">
      <w:pPr>
        <w:jc w:val="center"/>
        <w:rPr>
          <w:sz w:val="28"/>
          <w:szCs w:val="28"/>
        </w:rPr>
      </w:pPr>
    </w:p>
    <w:p w14:paraId="01473BF1" w14:textId="77777777" w:rsidR="002F47BA" w:rsidRPr="00944ABE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12</w:t>
      </w:r>
    </w:p>
    <w:p w14:paraId="24D35037" w14:textId="77777777" w:rsidR="002F47BA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п. Палех</w:t>
      </w:r>
    </w:p>
    <w:p w14:paraId="59B90248" w14:textId="77777777" w:rsidR="002F47BA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B989B60" wp14:editId="188D826D">
            <wp:extent cx="9412257" cy="5391807"/>
            <wp:effectExtent l="19050" t="0" r="0" b="0"/>
            <wp:docPr id="169" name="Рисунок 76" descr="C:\Users\Пользоватеь\Desktop\ТКО\Нове схемы\Палехское ГП\0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Пользоватеь\Desktop\ТКО\Нове схемы\Палехское ГП\0 (11)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7395" cy="5400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996142" w14:textId="77777777" w:rsidR="002F47BA" w:rsidRDefault="002F47BA" w:rsidP="002F47BA">
      <w:pPr>
        <w:jc w:val="center"/>
        <w:rPr>
          <w:sz w:val="28"/>
          <w:szCs w:val="28"/>
        </w:rPr>
      </w:pPr>
    </w:p>
    <w:p w14:paraId="7C34DBB8" w14:textId="77777777" w:rsidR="002F47BA" w:rsidRPr="00944ABE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13</w:t>
      </w:r>
    </w:p>
    <w:p w14:paraId="12DE0B45" w14:textId="77777777" w:rsidR="002F47BA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п. Палех</w:t>
      </w:r>
    </w:p>
    <w:p w14:paraId="6B631F6B" w14:textId="77777777" w:rsidR="002F47BA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7D14D31" wp14:editId="038B101F">
            <wp:extent cx="9780840" cy="5391807"/>
            <wp:effectExtent l="19050" t="0" r="0" b="0"/>
            <wp:docPr id="170" name="Рисунок 77" descr="C:\Users\Пользоватеь\Desktop\ТКО\Нове схемы\Палехское ГП\0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Пользоватеь\Desktop\ТКО\Нове схемы\Палехское ГП\0 (12)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7940" cy="539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B94567" w14:textId="77777777" w:rsidR="002F47BA" w:rsidRDefault="002F47BA" w:rsidP="002F47BA">
      <w:pPr>
        <w:jc w:val="center"/>
        <w:rPr>
          <w:sz w:val="28"/>
          <w:szCs w:val="28"/>
        </w:rPr>
      </w:pPr>
    </w:p>
    <w:p w14:paraId="62A8723B" w14:textId="77777777" w:rsidR="002F47BA" w:rsidRPr="00944ABE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14</w:t>
      </w:r>
    </w:p>
    <w:p w14:paraId="73333E43" w14:textId="77777777" w:rsidR="002F47BA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п. Палех</w:t>
      </w:r>
    </w:p>
    <w:p w14:paraId="0FE881B6" w14:textId="77777777" w:rsidR="002F47BA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8F61509" wp14:editId="6391AE58">
            <wp:extent cx="9629446" cy="5107179"/>
            <wp:effectExtent l="19050" t="0" r="0" b="0"/>
            <wp:docPr id="171" name="Рисунок 78" descr="C:\Users\Пользоватеь\Desktop\ТКО\Нове схемы\Палехское ГП\0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Пользоватеь\Desktop\ТКО\Нове схемы\Палехское ГП\0 (13)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547" cy="511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C4CFD9" w14:textId="77777777" w:rsidR="002F47BA" w:rsidRDefault="002F47BA" w:rsidP="002F47BA">
      <w:pPr>
        <w:jc w:val="center"/>
        <w:rPr>
          <w:sz w:val="28"/>
          <w:szCs w:val="28"/>
        </w:rPr>
      </w:pPr>
    </w:p>
    <w:p w14:paraId="4A66A288" w14:textId="77777777" w:rsidR="002F47BA" w:rsidRDefault="002F47BA" w:rsidP="002F47BA">
      <w:pPr>
        <w:jc w:val="center"/>
        <w:rPr>
          <w:sz w:val="28"/>
          <w:szCs w:val="28"/>
        </w:rPr>
      </w:pPr>
    </w:p>
    <w:p w14:paraId="5E76080E" w14:textId="77777777" w:rsidR="002F47BA" w:rsidRPr="00944ABE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15</w:t>
      </w:r>
    </w:p>
    <w:p w14:paraId="711FFA51" w14:textId="77777777" w:rsidR="002F47BA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п. Палех</w:t>
      </w:r>
    </w:p>
    <w:p w14:paraId="72D2F194" w14:textId="77777777" w:rsidR="002F47BA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6DA4906" wp14:editId="5F3049F6">
            <wp:extent cx="9516548" cy="4871545"/>
            <wp:effectExtent l="19050" t="0" r="8452" b="0"/>
            <wp:docPr id="172" name="Рисунок 79" descr="C:\Users\Пользоватеь\Desktop\ТКО\Нове схемы\Палехское ГП\0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Пользоватеь\Desktop\ТКО\Нове схемы\Палехское ГП\0 (14)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25" cy="4879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ABA39" w14:textId="77777777" w:rsidR="005A52A8" w:rsidRDefault="005A52A8" w:rsidP="005A52A8">
      <w:pPr>
        <w:jc w:val="right"/>
        <w:rPr>
          <w:sz w:val="28"/>
          <w:szCs w:val="28"/>
        </w:rPr>
      </w:pPr>
    </w:p>
    <w:p w14:paraId="6216CF22" w14:textId="77777777" w:rsidR="005A52A8" w:rsidRDefault="005A52A8" w:rsidP="005A52A8">
      <w:pPr>
        <w:jc w:val="right"/>
        <w:rPr>
          <w:b/>
          <w:sz w:val="28"/>
          <w:szCs w:val="28"/>
        </w:rPr>
      </w:pPr>
    </w:p>
    <w:p w14:paraId="20152E8F" w14:textId="77777777" w:rsidR="002F47BA" w:rsidRDefault="002F47BA" w:rsidP="005A52A8">
      <w:pPr>
        <w:jc w:val="right"/>
        <w:rPr>
          <w:b/>
          <w:sz w:val="28"/>
          <w:szCs w:val="28"/>
        </w:rPr>
      </w:pPr>
    </w:p>
    <w:p w14:paraId="67A7EA4E" w14:textId="77777777" w:rsidR="002F47BA" w:rsidRPr="00944ABE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16</w:t>
      </w:r>
    </w:p>
    <w:p w14:paraId="2FD4A1AE" w14:textId="77777777" w:rsidR="002F47BA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п. Палех</w:t>
      </w:r>
    </w:p>
    <w:p w14:paraId="0B4B66E8" w14:textId="77777777" w:rsidR="002F47BA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A9259F4" wp14:editId="3B91BB95">
            <wp:extent cx="9459776" cy="5029200"/>
            <wp:effectExtent l="19050" t="0" r="8074" b="0"/>
            <wp:docPr id="173" name="Рисунок 80" descr="C:\Users\Пользоватеь\Desktop\ТКО\Нове схемы\Палехское ГП\0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Пользоватеь\Desktop\ТКО\Нове схемы\Палехское ГП\0 (15)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288" cy="503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B78BD3" w14:textId="77777777" w:rsidR="002F47BA" w:rsidRDefault="002F47BA" w:rsidP="005A52A8">
      <w:pPr>
        <w:jc w:val="right"/>
        <w:rPr>
          <w:b/>
          <w:sz w:val="28"/>
          <w:szCs w:val="28"/>
        </w:rPr>
      </w:pPr>
    </w:p>
    <w:p w14:paraId="2A7C0AAD" w14:textId="77777777" w:rsidR="002F47BA" w:rsidRDefault="002F47BA" w:rsidP="005A52A8">
      <w:pPr>
        <w:jc w:val="right"/>
        <w:rPr>
          <w:b/>
          <w:sz w:val="28"/>
          <w:szCs w:val="28"/>
        </w:rPr>
      </w:pPr>
    </w:p>
    <w:p w14:paraId="73B24D56" w14:textId="77777777" w:rsidR="002F47BA" w:rsidRPr="00944ABE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17</w:t>
      </w:r>
    </w:p>
    <w:p w14:paraId="1A4DC8D1" w14:textId="77777777" w:rsidR="002F47BA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п. Палех</w:t>
      </w:r>
    </w:p>
    <w:p w14:paraId="351DB50C" w14:textId="77777777" w:rsidR="002F47BA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0D62A14" wp14:editId="13193123">
            <wp:extent cx="9463883" cy="5486400"/>
            <wp:effectExtent l="19050" t="0" r="3967" b="0"/>
            <wp:docPr id="174" name="Рисунок 81" descr="C:\Users\Пользоватеь\Desktop\ТКО\Нове схемы\Палехское ГП\0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Пользоватеь\Desktop\ТКО\Нове схемы\Палехское ГП\0 (16)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2420" cy="5491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B74CE6" w14:textId="77777777" w:rsidR="002F47BA" w:rsidRPr="00944ABE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18</w:t>
      </w:r>
    </w:p>
    <w:p w14:paraId="460DEE98" w14:textId="77777777" w:rsidR="002F47BA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п. Палех</w:t>
      </w:r>
    </w:p>
    <w:p w14:paraId="1F870B4C" w14:textId="77777777" w:rsidR="002F47BA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87EC675" wp14:editId="42905FEE">
            <wp:extent cx="9046122" cy="5594329"/>
            <wp:effectExtent l="19050" t="0" r="2628" b="0"/>
            <wp:docPr id="175" name="Рисунок 82" descr="C:\Users\Пользоватеь\Desktop\ТКО\Нове схемы\Палехское ГП\0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Пользоватеь\Desktop\ТКО\Нове схемы\Палехское ГП\0 (17)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0050" cy="559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C9206E" w14:textId="77777777" w:rsidR="002F47BA" w:rsidRPr="00944ABE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19</w:t>
      </w:r>
    </w:p>
    <w:p w14:paraId="30EDC9D1" w14:textId="77777777" w:rsidR="002F47BA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п. Палех</w:t>
      </w:r>
    </w:p>
    <w:p w14:paraId="2D64370F" w14:textId="77777777" w:rsidR="002F47BA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7BCF6BE" wp14:editId="6752A339">
            <wp:extent cx="9136751" cy="5596758"/>
            <wp:effectExtent l="19050" t="0" r="7249" b="0"/>
            <wp:docPr id="176" name="Рисунок 83" descr="C:\Users\Пользоватеь\Desktop\ТКО\Нове схемы\Палехское ГП\0 (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Пользоватеь\Desktop\ТКО\Нове схемы\Палехское ГП\0 (18)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6751" cy="559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A11602" w14:textId="77777777" w:rsidR="002F47BA" w:rsidRPr="00944ABE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>Фрагмент 20</w:t>
      </w:r>
    </w:p>
    <w:p w14:paraId="56D64994" w14:textId="77777777" w:rsidR="002F47BA" w:rsidRDefault="002F47BA" w:rsidP="002F47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Свергино</w:t>
      </w:r>
      <w:proofErr w:type="spellEnd"/>
    </w:p>
    <w:p w14:paraId="75D1A088" w14:textId="77777777" w:rsidR="002F47BA" w:rsidRPr="002F47BA" w:rsidRDefault="002F47BA" w:rsidP="002F47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4CB77E" wp14:editId="62284B4A">
            <wp:extent cx="8179019" cy="5612524"/>
            <wp:effectExtent l="19050" t="0" r="0" b="0"/>
            <wp:docPr id="177" name="Рисунок 84" descr="C:\Users\Пользоватеь\Desktop\ТКО\Нове схемы\Палехское ГП\0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Пользоватеь\Desktop\ТКО\Нове схемы\Палехское ГП\0 (19)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234" cy="561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47BA" w:rsidRPr="002F47BA" w:rsidSect="00FE5005">
      <w:pgSz w:w="16838" w:h="11906" w:orient="landscape"/>
      <w:pgMar w:top="1134" w:right="1559" w:bottom="1134" w:left="1276" w:header="851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6DE877" w14:textId="77777777" w:rsidR="00686535" w:rsidRDefault="00686535">
      <w:r>
        <w:separator/>
      </w:r>
    </w:p>
  </w:endnote>
  <w:endnote w:type="continuationSeparator" w:id="0">
    <w:p w14:paraId="50A4FDF9" w14:textId="77777777" w:rsidR="00686535" w:rsidRDefault="00686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94F9B" w14:textId="77777777" w:rsidR="00686535" w:rsidRDefault="00686535">
      <w:r>
        <w:separator/>
      </w:r>
    </w:p>
  </w:footnote>
  <w:footnote w:type="continuationSeparator" w:id="0">
    <w:p w14:paraId="297928A9" w14:textId="77777777" w:rsidR="00686535" w:rsidRDefault="00686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3E4AF4" w14:textId="77777777" w:rsidR="00775E03" w:rsidRDefault="00775E03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297C"/>
    <w:rsid w:val="00014B91"/>
    <w:rsid w:val="00031E2D"/>
    <w:rsid w:val="0003695D"/>
    <w:rsid w:val="00037D41"/>
    <w:rsid w:val="00047722"/>
    <w:rsid w:val="0005287E"/>
    <w:rsid w:val="00057556"/>
    <w:rsid w:val="000823DA"/>
    <w:rsid w:val="00091EB6"/>
    <w:rsid w:val="000A4AFE"/>
    <w:rsid w:val="000B7088"/>
    <w:rsid w:val="000C0891"/>
    <w:rsid w:val="000C1F09"/>
    <w:rsid w:val="000C4982"/>
    <w:rsid w:val="000D2088"/>
    <w:rsid w:val="000D3E45"/>
    <w:rsid w:val="000E64E4"/>
    <w:rsid w:val="000E720E"/>
    <w:rsid w:val="00111BE4"/>
    <w:rsid w:val="00123A8C"/>
    <w:rsid w:val="001255B9"/>
    <w:rsid w:val="001314CB"/>
    <w:rsid w:val="00135E79"/>
    <w:rsid w:val="0013779B"/>
    <w:rsid w:val="00155977"/>
    <w:rsid w:val="00156BF6"/>
    <w:rsid w:val="00165A0F"/>
    <w:rsid w:val="001663C1"/>
    <w:rsid w:val="001728F1"/>
    <w:rsid w:val="00180F9D"/>
    <w:rsid w:val="001812CB"/>
    <w:rsid w:val="00185BB0"/>
    <w:rsid w:val="001938C4"/>
    <w:rsid w:val="0019539D"/>
    <w:rsid w:val="001A6D9F"/>
    <w:rsid w:val="001D4285"/>
    <w:rsid w:val="001D7FE8"/>
    <w:rsid w:val="001E0773"/>
    <w:rsid w:val="001E46F9"/>
    <w:rsid w:val="001E5A9E"/>
    <w:rsid w:val="001F4DE2"/>
    <w:rsid w:val="001F54A3"/>
    <w:rsid w:val="001F67DB"/>
    <w:rsid w:val="00215974"/>
    <w:rsid w:val="00226169"/>
    <w:rsid w:val="002543A7"/>
    <w:rsid w:val="00297240"/>
    <w:rsid w:val="002A2B52"/>
    <w:rsid w:val="002A2D8A"/>
    <w:rsid w:val="002C16E5"/>
    <w:rsid w:val="002C25BA"/>
    <w:rsid w:val="002C61B7"/>
    <w:rsid w:val="002E0502"/>
    <w:rsid w:val="002E5B5E"/>
    <w:rsid w:val="002F47BA"/>
    <w:rsid w:val="002F5B6C"/>
    <w:rsid w:val="003023CE"/>
    <w:rsid w:val="003238BA"/>
    <w:rsid w:val="0034693F"/>
    <w:rsid w:val="00346EA6"/>
    <w:rsid w:val="003572DF"/>
    <w:rsid w:val="00382F57"/>
    <w:rsid w:val="00383C8D"/>
    <w:rsid w:val="0039357F"/>
    <w:rsid w:val="003B2528"/>
    <w:rsid w:val="003D580C"/>
    <w:rsid w:val="00400E3B"/>
    <w:rsid w:val="00426809"/>
    <w:rsid w:val="00427CBE"/>
    <w:rsid w:val="004333C2"/>
    <w:rsid w:val="004342D0"/>
    <w:rsid w:val="00445680"/>
    <w:rsid w:val="004462D3"/>
    <w:rsid w:val="004525FB"/>
    <w:rsid w:val="00462AD0"/>
    <w:rsid w:val="00465307"/>
    <w:rsid w:val="00475E98"/>
    <w:rsid w:val="004763AB"/>
    <w:rsid w:val="00485F2C"/>
    <w:rsid w:val="00487E64"/>
    <w:rsid w:val="004974F7"/>
    <w:rsid w:val="004A000A"/>
    <w:rsid w:val="004A08E5"/>
    <w:rsid w:val="004A6A67"/>
    <w:rsid w:val="004C1D88"/>
    <w:rsid w:val="004D061A"/>
    <w:rsid w:val="00500F42"/>
    <w:rsid w:val="005013D7"/>
    <w:rsid w:val="00510B65"/>
    <w:rsid w:val="00510B7A"/>
    <w:rsid w:val="005267AC"/>
    <w:rsid w:val="005310EA"/>
    <w:rsid w:val="0055401C"/>
    <w:rsid w:val="00562381"/>
    <w:rsid w:val="0056297C"/>
    <w:rsid w:val="0056569E"/>
    <w:rsid w:val="00566230"/>
    <w:rsid w:val="005821F9"/>
    <w:rsid w:val="00584169"/>
    <w:rsid w:val="0059284F"/>
    <w:rsid w:val="00592B79"/>
    <w:rsid w:val="00595CC2"/>
    <w:rsid w:val="005A1365"/>
    <w:rsid w:val="005A2870"/>
    <w:rsid w:val="005A52A8"/>
    <w:rsid w:val="005B0622"/>
    <w:rsid w:val="005C78AB"/>
    <w:rsid w:val="005D05E2"/>
    <w:rsid w:val="005D6999"/>
    <w:rsid w:val="00604C9D"/>
    <w:rsid w:val="00606ED1"/>
    <w:rsid w:val="00615558"/>
    <w:rsid w:val="00615B89"/>
    <w:rsid w:val="0062676C"/>
    <w:rsid w:val="006448D1"/>
    <w:rsid w:val="00645DBB"/>
    <w:rsid w:val="0066033B"/>
    <w:rsid w:val="0068268E"/>
    <w:rsid w:val="00683216"/>
    <w:rsid w:val="00683828"/>
    <w:rsid w:val="00686535"/>
    <w:rsid w:val="00686B3F"/>
    <w:rsid w:val="006A2F4F"/>
    <w:rsid w:val="006B038C"/>
    <w:rsid w:val="006C68D3"/>
    <w:rsid w:val="006D4CDE"/>
    <w:rsid w:val="006E33A6"/>
    <w:rsid w:val="006F4FF7"/>
    <w:rsid w:val="007003A9"/>
    <w:rsid w:val="00701A21"/>
    <w:rsid w:val="00702344"/>
    <w:rsid w:val="00707BBD"/>
    <w:rsid w:val="00710347"/>
    <w:rsid w:val="00753328"/>
    <w:rsid w:val="00757A60"/>
    <w:rsid w:val="00766AB6"/>
    <w:rsid w:val="00770E43"/>
    <w:rsid w:val="00775E03"/>
    <w:rsid w:val="0078556D"/>
    <w:rsid w:val="00785B81"/>
    <w:rsid w:val="00791C00"/>
    <w:rsid w:val="00795B53"/>
    <w:rsid w:val="007A5842"/>
    <w:rsid w:val="007C0AD2"/>
    <w:rsid w:val="007C2E9F"/>
    <w:rsid w:val="007D0344"/>
    <w:rsid w:val="007D1E68"/>
    <w:rsid w:val="007E1B34"/>
    <w:rsid w:val="007E2FF5"/>
    <w:rsid w:val="007E4DC4"/>
    <w:rsid w:val="007F3DA6"/>
    <w:rsid w:val="007F6FB0"/>
    <w:rsid w:val="008056A9"/>
    <w:rsid w:val="00815A6B"/>
    <w:rsid w:val="00816285"/>
    <w:rsid w:val="00821BF0"/>
    <w:rsid w:val="00836468"/>
    <w:rsid w:val="00850EBC"/>
    <w:rsid w:val="00853EFC"/>
    <w:rsid w:val="00872129"/>
    <w:rsid w:val="008765FB"/>
    <w:rsid w:val="00883A10"/>
    <w:rsid w:val="008A1A8B"/>
    <w:rsid w:val="008A1C15"/>
    <w:rsid w:val="008C1DFE"/>
    <w:rsid w:val="008C52F2"/>
    <w:rsid w:val="008E7EE7"/>
    <w:rsid w:val="008F0ED2"/>
    <w:rsid w:val="00904807"/>
    <w:rsid w:val="00917549"/>
    <w:rsid w:val="00943765"/>
    <w:rsid w:val="00944ABE"/>
    <w:rsid w:val="009451F1"/>
    <w:rsid w:val="009565AE"/>
    <w:rsid w:val="00965844"/>
    <w:rsid w:val="00966DFF"/>
    <w:rsid w:val="009730EB"/>
    <w:rsid w:val="00974C6B"/>
    <w:rsid w:val="0097781A"/>
    <w:rsid w:val="00994F46"/>
    <w:rsid w:val="009A41FF"/>
    <w:rsid w:val="009B529F"/>
    <w:rsid w:val="009B76CF"/>
    <w:rsid w:val="009C38B5"/>
    <w:rsid w:val="009C759F"/>
    <w:rsid w:val="009D307F"/>
    <w:rsid w:val="009D73A5"/>
    <w:rsid w:val="009E6EF5"/>
    <w:rsid w:val="00A1465C"/>
    <w:rsid w:val="00A2359B"/>
    <w:rsid w:val="00A25CC5"/>
    <w:rsid w:val="00A36A75"/>
    <w:rsid w:val="00A40554"/>
    <w:rsid w:val="00A453EF"/>
    <w:rsid w:val="00A50B26"/>
    <w:rsid w:val="00A531AB"/>
    <w:rsid w:val="00A544F9"/>
    <w:rsid w:val="00A665CD"/>
    <w:rsid w:val="00A7111D"/>
    <w:rsid w:val="00A75BA3"/>
    <w:rsid w:val="00A76A69"/>
    <w:rsid w:val="00AA2336"/>
    <w:rsid w:val="00AA3097"/>
    <w:rsid w:val="00AA66C1"/>
    <w:rsid w:val="00AC059A"/>
    <w:rsid w:val="00AC18E8"/>
    <w:rsid w:val="00AD4FAF"/>
    <w:rsid w:val="00AE2C81"/>
    <w:rsid w:val="00AE6B97"/>
    <w:rsid w:val="00AF6322"/>
    <w:rsid w:val="00B03458"/>
    <w:rsid w:val="00B279AB"/>
    <w:rsid w:val="00B3136C"/>
    <w:rsid w:val="00B55FD6"/>
    <w:rsid w:val="00B75135"/>
    <w:rsid w:val="00B824D9"/>
    <w:rsid w:val="00BA3550"/>
    <w:rsid w:val="00BA4DB0"/>
    <w:rsid w:val="00BA54AF"/>
    <w:rsid w:val="00BC31B9"/>
    <w:rsid w:val="00BC35A7"/>
    <w:rsid w:val="00BD0D36"/>
    <w:rsid w:val="00BD2625"/>
    <w:rsid w:val="00BD541E"/>
    <w:rsid w:val="00BE1B84"/>
    <w:rsid w:val="00BF059D"/>
    <w:rsid w:val="00C0091A"/>
    <w:rsid w:val="00C1231C"/>
    <w:rsid w:val="00C12E8C"/>
    <w:rsid w:val="00C23E6B"/>
    <w:rsid w:val="00C241A8"/>
    <w:rsid w:val="00C24796"/>
    <w:rsid w:val="00C337B9"/>
    <w:rsid w:val="00C35AD7"/>
    <w:rsid w:val="00C43A02"/>
    <w:rsid w:val="00C53E91"/>
    <w:rsid w:val="00C60383"/>
    <w:rsid w:val="00C60F2B"/>
    <w:rsid w:val="00C62C87"/>
    <w:rsid w:val="00C64506"/>
    <w:rsid w:val="00C6459F"/>
    <w:rsid w:val="00C71DFC"/>
    <w:rsid w:val="00C73014"/>
    <w:rsid w:val="00C91DF0"/>
    <w:rsid w:val="00C925EF"/>
    <w:rsid w:val="00CB0718"/>
    <w:rsid w:val="00CB0EF0"/>
    <w:rsid w:val="00CB3E59"/>
    <w:rsid w:val="00CC0902"/>
    <w:rsid w:val="00CE4A2F"/>
    <w:rsid w:val="00D12F89"/>
    <w:rsid w:val="00D136AE"/>
    <w:rsid w:val="00D166F1"/>
    <w:rsid w:val="00D31329"/>
    <w:rsid w:val="00D36EAE"/>
    <w:rsid w:val="00D440C4"/>
    <w:rsid w:val="00D46AE8"/>
    <w:rsid w:val="00D46BF3"/>
    <w:rsid w:val="00D720E4"/>
    <w:rsid w:val="00D825F6"/>
    <w:rsid w:val="00D82982"/>
    <w:rsid w:val="00D85073"/>
    <w:rsid w:val="00D871D6"/>
    <w:rsid w:val="00DA2BD8"/>
    <w:rsid w:val="00DA61FA"/>
    <w:rsid w:val="00DC3A94"/>
    <w:rsid w:val="00DC685E"/>
    <w:rsid w:val="00DC7DCF"/>
    <w:rsid w:val="00DD522E"/>
    <w:rsid w:val="00E32BAD"/>
    <w:rsid w:val="00E37D0F"/>
    <w:rsid w:val="00E410D7"/>
    <w:rsid w:val="00E47E6B"/>
    <w:rsid w:val="00E60FB0"/>
    <w:rsid w:val="00E750DE"/>
    <w:rsid w:val="00E82CF0"/>
    <w:rsid w:val="00E855F8"/>
    <w:rsid w:val="00E85FCD"/>
    <w:rsid w:val="00E9176F"/>
    <w:rsid w:val="00EA2F40"/>
    <w:rsid w:val="00EC4711"/>
    <w:rsid w:val="00EC5721"/>
    <w:rsid w:val="00EE1EC4"/>
    <w:rsid w:val="00EE7650"/>
    <w:rsid w:val="00F100D3"/>
    <w:rsid w:val="00F17626"/>
    <w:rsid w:val="00F252C0"/>
    <w:rsid w:val="00F26069"/>
    <w:rsid w:val="00F31652"/>
    <w:rsid w:val="00F344D2"/>
    <w:rsid w:val="00F406AF"/>
    <w:rsid w:val="00F6022B"/>
    <w:rsid w:val="00F82CA0"/>
    <w:rsid w:val="00F831F2"/>
    <w:rsid w:val="00F84026"/>
    <w:rsid w:val="00FB163E"/>
    <w:rsid w:val="00FB758E"/>
    <w:rsid w:val="00FD492A"/>
    <w:rsid w:val="00FE312B"/>
    <w:rsid w:val="00FE4FB0"/>
    <w:rsid w:val="00FE5005"/>
    <w:rsid w:val="00FE54BA"/>
    <w:rsid w:val="00FE6BD7"/>
    <w:rsid w:val="00FF33A0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8FFE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A8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A1A8B"/>
    <w:pPr>
      <w:keepNext/>
      <w:numPr>
        <w:numId w:val="1"/>
      </w:numPr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8A1A8B"/>
    <w:pPr>
      <w:keepNext/>
      <w:numPr>
        <w:ilvl w:val="1"/>
        <w:numId w:val="1"/>
      </w:numPr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8A1A8B"/>
    <w:pPr>
      <w:keepNext/>
      <w:numPr>
        <w:ilvl w:val="2"/>
        <w:numId w:val="1"/>
      </w:numPr>
      <w:ind w:left="720" w:hanging="720"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D20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D2088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8A1A8B"/>
  </w:style>
  <w:style w:type="character" w:customStyle="1" w:styleId="WW8Num1z1">
    <w:name w:val="WW8Num1z1"/>
    <w:rsid w:val="008A1A8B"/>
  </w:style>
  <w:style w:type="character" w:customStyle="1" w:styleId="WW8Num1z2">
    <w:name w:val="WW8Num1z2"/>
    <w:rsid w:val="008A1A8B"/>
  </w:style>
  <w:style w:type="character" w:customStyle="1" w:styleId="WW8Num1z3">
    <w:name w:val="WW8Num1z3"/>
    <w:rsid w:val="008A1A8B"/>
  </w:style>
  <w:style w:type="character" w:customStyle="1" w:styleId="WW8Num1z4">
    <w:name w:val="WW8Num1z4"/>
    <w:rsid w:val="008A1A8B"/>
  </w:style>
  <w:style w:type="character" w:customStyle="1" w:styleId="WW8Num1z5">
    <w:name w:val="WW8Num1z5"/>
    <w:rsid w:val="008A1A8B"/>
  </w:style>
  <w:style w:type="character" w:customStyle="1" w:styleId="WW8Num1z6">
    <w:name w:val="WW8Num1z6"/>
    <w:rsid w:val="008A1A8B"/>
  </w:style>
  <w:style w:type="character" w:customStyle="1" w:styleId="WW8Num1z7">
    <w:name w:val="WW8Num1z7"/>
    <w:rsid w:val="008A1A8B"/>
  </w:style>
  <w:style w:type="character" w:customStyle="1" w:styleId="WW8Num1z8">
    <w:name w:val="WW8Num1z8"/>
    <w:rsid w:val="008A1A8B"/>
  </w:style>
  <w:style w:type="character" w:customStyle="1" w:styleId="WW8Num2z0">
    <w:name w:val="WW8Num2z0"/>
    <w:rsid w:val="008A1A8B"/>
  </w:style>
  <w:style w:type="character" w:customStyle="1" w:styleId="WW8Num2z1">
    <w:name w:val="WW8Num2z1"/>
    <w:rsid w:val="008A1A8B"/>
  </w:style>
  <w:style w:type="character" w:customStyle="1" w:styleId="WW8Num2z2">
    <w:name w:val="WW8Num2z2"/>
    <w:rsid w:val="008A1A8B"/>
  </w:style>
  <w:style w:type="character" w:customStyle="1" w:styleId="WW8Num2z3">
    <w:name w:val="WW8Num2z3"/>
    <w:rsid w:val="008A1A8B"/>
  </w:style>
  <w:style w:type="character" w:customStyle="1" w:styleId="WW8Num2z4">
    <w:name w:val="WW8Num2z4"/>
    <w:rsid w:val="008A1A8B"/>
  </w:style>
  <w:style w:type="character" w:customStyle="1" w:styleId="WW8Num2z5">
    <w:name w:val="WW8Num2z5"/>
    <w:rsid w:val="008A1A8B"/>
  </w:style>
  <w:style w:type="character" w:customStyle="1" w:styleId="WW8Num2z6">
    <w:name w:val="WW8Num2z6"/>
    <w:rsid w:val="008A1A8B"/>
  </w:style>
  <w:style w:type="character" w:customStyle="1" w:styleId="WW8Num2z7">
    <w:name w:val="WW8Num2z7"/>
    <w:rsid w:val="008A1A8B"/>
  </w:style>
  <w:style w:type="character" w:customStyle="1" w:styleId="WW8Num2z8">
    <w:name w:val="WW8Num2z8"/>
    <w:rsid w:val="008A1A8B"/>
  </w:style>
  <w:style w:type="character" w:customStyle="1" w:styleId="WW8Num3z0">
    <w:name w:val="WW8Num3z0"/>
    <w:rsid w:val="008A1A8B"/>
    <w:rPr>
      <w:rFonts w:hint="default"/>
    </w:rPr>
  </w:style>
  <w:style w:type="character" w:customStyle="1" w:styleId="WW8Num4z0">
    <w:name w:val="WW8Num4z0"/>
    <w:rsid w:val="008A1A8B"/>
    <w:rPr>
      <w:rFonts w:hint="default"/>
    </w:rPr>
  </w:style>
  <w:style w:type="character" w:customStyle="1" w:styleId="WW8Num3z1">
    <w:name w:val="WW8Num3z1"/>
    <w:rsid w:val="008A1A8B"/>
  </w:style>
  <w:style w:type="character" w:customStyle="1" w:styleId="WW8Num3z2">
    <w:name w:val="WW8Num3z2"/>
    <w:rsid w:val="008A1A8B"/>
  </w:style>
  <w:style w:type="character" w:customStyle="1" w:styleId="WW8Num3z3">
    <w:name w:val="WW8Num3z3"/>
    <w:rsid w:val="008A1A8B"/>
  </w:style>
  <w:style w:type="character" w:customStyle="1" w:styleId="WW8Num3z4">
    <w:name w:val="WW8Num3z4"/>
    <w:rsid w:val="008A1A8B"/>
  </w:style>
  <w:style w:type="character" w:customStyle="1" w:styleId="WW8Num3z5">
    <w:name w:val="WW8Num3z5"/>
    <w:rsid w:val="008A1A8B"/>
  </w:style>
  <w:style w:type="character" w:customStyle="1" w:styleId="WW8Num3z6">
    <w:name w:val="WW8Num3z6"/>
    <w:rsid w:val="008A1A8B"/>
  </w:style>
  <w:style w:type="character" w:customStyle="1" w:styleId="WW8Num3z7">
    <w:name w:val="WW8Num3z7"/>
    <w:rsid w:val="008A1A8B"/>
  </w:style>
  <w:style w:type="character" w:customStyle="1" w:styleId="WW8Num3z8">
    <w:name w:val="WW8Num3z8"/>
    <w:rsid w:val="008A1A8B"/>
  </w:style>
  <w:style w:type="character" w:customStyle="1" w:styleId="WW8Num5z0">
    <w:name w:val="WW8Num5z0"/>
    <w:rsid w:val="008A1A8B"/>
  </w:style>
  <w:style w:type="character" w:customStyle="1" w:styleId="WW8Num5z1">
    <w:name w:val="WW8Num5z1"/>
    <w:rsid w:val="008A1A8B"/>
  </w:style>
  <w:style w:type="character" w:customStyle="1" w:styleId="WW8Num5z2">
    <w:name w:val="WW8Num5z2"/>
    <w:rsid w:val="008A1A8B"/>
  </w:style>
  <w:style w:type="character" w:customStyle="1" w:styleId="WW8Num5z3">
    <w:name w:val="WW8Num5z3"/>
    <w:rsid w:val="008A1A8B"/>
  </w:style>
  <w:style w:type="character" w:customStyle="1" w:styleId="WW8Num5z4">
    <w:name w:val="WW8Num5z4"/>
    <w:rsid w:val="008A1A8B"/>
  </w:style>
  <w:style w:type="character" w:customStyle="1" w:styleId="WW8Num5z5">
    <w:name w:val="WW8Num5z5"/>
    <w:rsid w:val="008A1A8B"/>
  </w:style>
  <w:style w:type="character" w:customStyle="1" w:styleId="WW8Num5z6">
    <w:name w:val="WW8Num5z6"/>
    <w:rsid w:val="008A1A8B"/>
  </w:style>
  <w:style w:type="character" w:customStyle="1" w:styleId="WW8Num5z7">
    <w:name w:val="WW8Num5z7"/>
    <w:rsid w:val="008A1A8B"/>
  </w:style>
  <w:style w:type="character" w:customStyle="1" w:styleId="WW8Num5z8">
    <w:name w:val="WW8Num5z8"/>
    <w:rsid w:val="008A1A8B"/>
  </w:style>
  <w:style w:type="character" w:customStyle="1" w:styleId="WW8Num6z0">
    <w:name w:val="WW8Num6z0"/>
    <w:rsid w:val="008A1A8B"/>
    <w:rPr>
      <w:rFonts w:hint="default"/>
    </w:rPr>
  </w:style>
  <w:style w:type="character" w:customStyle="1" w:styleId="WW8Num6z1">
    <w:name w:val="WW8Num6z1"/>
    <w:rsid w:val="008A1A8B"/>
  </w:style>
  <w:style w:type="character" w:customStyle="1" w:styleId="WW8Num6z2">
    <w:name w:val="WW8Num6z2"/>
    <w:rsid w:val="008A1A8B"/>
  </w:style>
  <w:style w:type="character" w:customStyle="1" w:styleId="WW8Num6z3">
    <w:name w:val="WW8Num6z3"/>
    <w:rsid w:val="008A1A8B"/>
  </w:style>
  <w:style w:type="character" w:customStyle="1" w:styleId="WW8Num6z4">
    <w:name w:val="WW8Num6z4"/>
    <w:rsid w:val="008A1A8B"/>
  </w:style>
  <w:style w:type="character" w:customStyle="1" w:styleId="WW8Num6z5">
    <w:name w:val="WW8Num6z5"/>
    <w:rsid w:val="008A1A8B"/>
  </w:style>
  <w:style w:type="character" w:customStyle="1" w:styleId="WW8Num6z6">
    <w:name w:val="WW8Num6z6"/>
    <w:rsid w:val="008A1A8B"/>
  </w:style>
  <w:style w:type="character" w:customStyle="1" w:styleId="WW8Num6z7">
    <w:name w:val="WW8Num6z7"/>
    <w:rsid w:val="008A1A8B"/>
  </w:style>
  <w:style w:type="character" w:customStyle="1" w:styleId="WW8Num6z8">
    <w:name w:val="WW8Num6z8"/>
    <w:rsid w:val="008A1A8B"/>
  </w:style>
  <w:style w:type="character" w:customStyle="1" w:styleId="WW8Num7z0">
    <w:name w:val="WW8Num7z0"/>
    <w:rsid w:val="008A1A8B"/>
  </w:style>
  <w:style w:type="character" w:customStyle="1" w:styleId="WW8Num7z1">
    <w:name w:val="WW8Num7z1"/>
    <w:rsid w:val="008A1A8B"/>
  </w:style>
  <w:style w:type="character" w:customStyle="1" w:styleId="WW8Num7z2">
    <w:name w:val="WW8Num7z2"/>
    <w:rsid w:val="008A1A8B"/>
  </w:style>
  <w:style w:type="character" w:customStyle="1" w:styleId="WW8Num7z3">
    <w:name w:val="WW8Num7z3"/>
    <w:rsid w:val="008A1A8B"/>
  </w:style>
  <w:style w:type="character" w:customStyle="1" w:styleId="WW8Num7z4">
    <w:name w:val="WW8Num7z4"/>
    <w:rsid w:val="008A1A8B"/>
  </w:style>
  <w:style w:type="character" w:customStyle="1" w:styleId="WW8Num7z5">
    <w:name w:val="WW8Num7z5"/>
    <w:rsid w:val="008A1A8B"/>
  </w:style>
  <w:style w:type="character" w:customStyle="1" w:styleId="WW8Num7z6">
    <w:name w:val="WW8Num7z6"/>
    <w:rsid w:val="008A1A8B"/>
  </w:style>
  <w:style w:type="character" w:customStyle="1" w:styleId="WW8Num7z7">
    <w:name w:val="WW8Num7z7"/>
    <w:rsid w:val="008A1A8B"/>
  </w:style>
  <w:style w:type="character" w:customStyle="1" w:styleId="WW8Num7z8">
    <w:name w:val="WW8Num7z8"/>
    <w:rsid w:val="008A1A8B"/>
  </w:style>
  <w:style w:type="character" w:customStyle="1" w:styleId="WW8Num8z0">
    <w:name w:val="WW8Num8z0"/>
    <w:rsid w:val="008A1A8B"/>
    <w:rPr>
      <w:rFonts w:hint="default"/>
    </w:rPr>
  </w:style>
  <w:style w:type="character" w:customStyle="1" w:styleId="WW8Num9z0">
    <w:name w:val="WW8Num9z0"/>
    <w:rsid w:val="008A1A8B"/>
    <w:rPr>
      <w:rFonts w:hint="default"/>
      <w:color w:val="auto"/>
    </w:rPr>
  </w:style>
  <w:style w:type="character" w:customStyle="1" w:styleId="WW8Num9z1">
    <w:name w:val="WW8Num9z1"/>
    <w:rsid w:val="008A1A8B"/>
  </w:style>
  <w:style w:type="character" w:customStyle="1" w:styleId="WW8Num9z2">
    <w:name w:val="WW8Num9z2"/>
    <w:rsid w:val="008A1A8B"/>
  </w:style>
  <w:style w:type="character" w:customStyle="1" w:styleId="WW8Num9z3">
    <w:name w:val="WW8Num9z3"/>
    <w:rsid w:val="008A1A8B"/>
  </w:style>
  <w:style w:type="character" w:customStyle="1" w:styleId="WW8Num9z4">
    <w:name w:val="WW8Num9z4"/>
    <w:rsid w:val="008A1A8B"/>
  </w:style>
  <w:style w:type="character" w:customStyle="1" w:styleId="WW8Num9z5">
    <w:name w:val="WW8Num9z5"/>
    <w:rsid w:val="008A1A8B"/>
  </w:style>
  <w:style w:type="character" w:customStyle="1" w:styleId="WW8Num9z6">
    <w:name w:val="WW8Num9z6"/>
    <w:rsid w:val="008A1A8B"/>
  </w:style>
  <w:style w:type="character" w:customStyle="1" w:styleId="WW8Num9z7">
    <w:name w:val="WW8Num9z7"/>
    <w:rsid w:val="008A1A8B"/>
  </w:style>
  <w:style w:type="character" w:customStyle="1" w:styleId="WW8Num9z8">
    <w:name w:val="WW8Num9z8"/>
    <w:rsid w:val="008A1A8B"/>
  </w:style>
  <w:style w:type="character" w:customStyle="1" w:styleId="WW8Num10z0">
    <w:name w:val="WW8Num10z0"/>
    <w:rsid w:val="008A1A8B"/>
    <w:rPr>
      <w:rFonts w:hint="default"/>
    </w:rPr>
  </w:style>
  <w:style w:type="character" w:customStyle="1" w:styleId="WW8Num10z1">
    <w:name w:val="WW8Num10z1"/>
    <w:rsid w:val="008A1A8B"/>
  </w:style>
  <w:style w:type="character" w:customStyle="1" w:styleId="WW8Num10z2">
    <w:name w:val="WW8Num10z2"/>
    <w:rsid w:val="008A1A8B"/>
  </w:style>
  <w:style w:type="character" w:customStyle="1" w:styleId="WW8Num10z3">
    <w:name w:val="WW8Num10z3"/>
    <w:rsid w:val="008A1A8B"/>
  </w:style>
  <w:style w:type="character" w:customStyle="1" w:styleId="WW8Num10z4">
    <w:name w:val="WW8Num10z4"/>
    <w:rsid w:val="008A1A8B"/>
  </w:style>
  <w:style w:type="character" w:customStyle="1" w:styleId="WW8Num10z5">
    <w:name w:val="WW8Num10z5"/>
    <w:rsid w:val="008A1A8B"/>
  </w:style>
  <w:style w:type="character" w:customStyle="1" w:styleId="WW8Num10z6">
    <w:name w:val="WW8Num10z6"/>
    <w:rsid w:val="008A1A8B"/>
  </w:style>
  <w:style w:type="character" w:customStyle="1" w:styleId="WW8Num10z7">
    <w:name w:val="WW8Num10z7"/>
    <w:rsid w:val="008A1A8B"/>
  </w:style>
  <w:style w:type="character" w:customStyle="1" w:styleId="WW8Num10z8">
    <w:name w:val="WW8Num10z8"/>
    <w:rsid w:val="008A1A8B"/>
  </w:style>
  <w:style w:type="character" w:customStyle="1" w:styleId="WW8Num11z0">
    <w:name w:val="WW8Num11z0"/>
    <w:rsid w:val="008A1A8B"/>
    <w:rPr>
      <w:rFonts w:hint="default"/>
    </w:rPr>
  </w:style>
  <w:style w:type="character" w:customStyle="1" w:styleId="WW8Num11z1">
    <w:name w:val="WW8Num11z1"/>
    <w:rsid w:val="008A1A8B"/>
  </w:style>
  <w:style w:type="character" w:customStyle="1" w:styleId="WW8Num11z2">
    <w:name w:val="WW8Num11z2"/>
    <w:rsid w:val="008A1A8B"/>
  </w:style>
  <w:style w:type="character" w:customStyle="1" w:styleId="WW8Num11z3">
    <w:name w:val="WW8Num11z3"/>
    <w:rsid w:val="008A1A8B"/>
  </w:style>
  <w:style w:type="character" w:customStyle="1" w:styleId="WW8Num11z4">
    <w:name w:val="WW8Num11z4"/>
    <w:rsid w:val="008A1A8B"/>
  </w:style>
  <w:style w:type="character" w:customStyle="1" w:styleId="WW8Num11z5">
    <w:name w:val="WW8Num11z5"/>
    <w:rsid w:val="008A1A8B"/>
  </w:style>
  <w:style w:type="character" w:customStyle="1" w:styleId="WW8Num11z6">
    <w:name w:val="WW8Num11z6"/>
    <w:rsid w:val="008A1A8B"/>
  </w:style>
  <w:style w:type="character" w:customStyle="1" w:styleId="WW8Num11z7">
    <w:name w:val="WW8Num11z7"/>
    <w:rsid w:val="008A1A8B"/>
  </w:style>
  <w:style w:type="character" w:customStyle="1" w:styleId="WW8Num11z8">
    <w:name w:val="WW8Num11z8"/>
    <w:rsid w:val="008A1A8B"/>
  </w:style>
  <w:style w:type="character" w:customStyle="1" w:styleId="WW8Num12z0">
    <w:name w:val="WW8Num12z0"/>
    <w:rsid w:val="008A1A8B"/>
  </w:style>
  <w:style w:type="character" w:customStyle="1" w:styleId="WW8Num12z1">
    <w:name w:val="WW8Num12z1"/>
    <w:rsid w:val="008A1A8B"/>
  </w:style>
  <w:style w:type="character" w:customStyle="1" w:styleId="WW8Num12z2">
    <w:name w:val="WW8Num12z2"/>
    <w:rsid w:val="008A1A8B"/>
  </w:style>
  <w:style w:type="character" w:customStyle="1" w:styleId="WW8Num12z3">
    <w:name w:val="WW8Num12z3"/>
    <w:rsid w:val="008A1A8B"/>
  </w:style>
  <w:style w:type="character" w:customStyle="1" w:styleId="WW8Num12z4">
    <w:name w:val="WW8Num12z4"/>
    <w:rsid w:val="008A1A8B"/>
  </w:style>
  <w:style w:type="character" w:customStyle="1" w:styleId="WW8Num12z5">
    <w:name w:val="WW8Num12z5"/>
    <w:rsid w:val="008A1A8B"/>
  </w:style>
  <w:style w:type="character" w:customStyle="1" w:styleId="WW8Num12z6">
    <w:name w:val="WW8Num12z6"/>
    <w:rsid w:val="008A1A8B"/>
  </w:style>
  <w:style w:type="character" w:customStyle="1" w:styleId="WW8Num12z7">
    <w:name w:val="WW8Num12z7"/>
    <w:rsid w:val="008A1A8B"/>
  </w:style>
  <w:style w:type="character" w:customStyle="1" w:styleId="WW8Num12z8">
    <w:name w:val="WW8Num12z8"/>
    <w:rsid w:val="008A1A8B"/>
  </w:style>
  <w:style w:type="character" w:customStyle="1" w:styleId="WW8Num13z0">
    <w:name w:val="WW8Num13z0"/>
    <w:rsid w:val="008A1A8B"/>
    <w:rPr>
      <w:rFonts w:hint="default"/>
    </w:rPr>
  </w:style>
  <w:style w:type="character" w:customStyle="1" w:styleId="WW8Num13z1">
    <w:name w:val="WW8Num13z1"/>
    <w:rsid w:val="008A1A8B"/>
  </w:style>
  <w:style w:type="character" w:customStyle="1" w:styleId="WW8Num13z2">
    <w:name w:val="WW8Num13z2"/>
    <w:rsid w:val="008A1A8B"/>
  </w:style>
  <w:style w:type="character" w:customStyle="1" w:styleId="WW8Num13z3">
    <w:name w:val="WW8Num13z3"/>
    <w:rsid w:val="008A1A8B"/>
  </w:style>
  <w:style w:type="character" w:customStyle="1" w:styleId="WW8Num13z4">
    <w:name w:val="WW8Num13z4"/>
    <w:rsid w:val="008A1A8B"/>
  </w:style>
  <w:style w:type="character" w:customStyle="1" w:styleId="WW8Num13z5">
    <w:name w:val="WW8Num13z5"/>
    <w:rsid w:val="008A1A8B"/>
  </w:style>
  <w:style w:type="character" w:customStyle="1" w:styleId="WW8Num13z6">
    <w:name w:val="WW8Num13z6"/>
    <w:rsid w:val="008A1A8B"/>
  </w:style>
  <w:style w:type="character" w:customStyle="1" w:styleId="WW8Num13z7">
    <w:name w:val="WW8Num13z7"/>
    <w:rsid w:val="008A1A8B"/>
  </w:style>
  <w:style w:type="character" w:customStyle="1" w:styleId="WW8Num13z8">
    <w:name w:val="WW8Num13z8"/>
    <w:rsid w:val="008A1A8B"/>
  </w:style>
  <w:style w:type="character" w:customStyle="1" w:styleId="WW8Num14z0">
    <w:name w:val="WW8Num14z0"/>
    <w:rsid w:val="008A1A8B"/>
    <w:rPr>
      <w:rFonts w:ascii="Symbol" w:hAnsi="Symbol" w:cs="Symbol" w:hint="default"/>
    </w:rPr>
  </w:style>
  <w:style w:type="character" w:customStyle="1" w:styleId="WW8Num14z1">
    <w:name w:val="WW8Num14z1"/>
    <w:rsid w:val="008A1A8B"/>
    <w:rPr>
      <w:rFonts w:ascii="Courier New" w:hAnsi="Courier New" w:cs="Courier New" w:hint="default"/>
    </w:rPr>
  </w:style>
  <w:style w:type="character" w:customStyle="1" w:styleId="WW8Num14z2">
    <w:name w:val="WW8Num14z2"/>
    <w:rsid w:val="008A1A8B"/>
    <w:rPr>
      <w:rFonts w:ascii="Wingdings" w:hAnsi="Wingdings" w:cs="Wingdings" w:hint="default"/>
    </w:rPr>
  </w:style>
  <w:style w:type="character" w:customStyle="1" w:styleId="WW8Num15z0">
    <w:name w:val="WW8Num15z0"/>
    <w:rsid w:val="008A1A8B"/>
    <w:rPr>
      <w:rFonts w:hint="default"/>
    </w:rPr>
  </w:style>
  <w:style w:type="character" w:customStyle="1" w:styleId="WW8Num16z0">
    <w:name w:val="WW8Num16z0"/>
    <w:rsid w:val="008A1A8B"/>
    <w:rPr>
      <w:rFonts w:hint="default"/>
    </w:rPr>
  </w:style>
  <w:style w:type="character" w:customStyle="1" w:styleId="WW8Num16z1">
    <w:name w:val="WW8Num16z1"/>
    <w:rsid w:val="008A1A8B"/>
  </w:style>
  <w:style w:type="character" w:customStyle="1" w:styleId="WW8Num16z2">
    <w:name w:val="WW8Num16z2"/>
    <w:rsid w:val="008A1A8B"/>
  </w:style>
  <w:style w:type="character" w:customStyle="1" w:styleId="WW8Num16z3">
    <w:name w:val="WW8Num16z3"/>
    <w:rsid w:val="008A1A8B"/>
  </w:style>
  <w:style w:type="character" w:customStyle="1" w:styleId="WW8Num16z4">
    <w:name w:val="WW8Num16z4"/>
    <w:rsid w:val="008A1A8B"/>
  </w:style>
  <w:style w:type="character" w:customStyle="1" w:styleId="WW8Num16z5">
    <w:name w:val="WW8Num16z5"/>
    <w:rsid w:val="008A1A8B"/>
  </w:style>
  <w:style w:type="character" w:customStyle="1" w:styleId="WW8Num16z6">
    <w:name w:val="WW8Num16z6"/>
    <w:rsid w:val="008A1A8B"/>
  </w:style>
  <w:style w:type="character" w:customStyle="1" w:styleId="WW8Num16z7">
    <w:name w:val="WW8Num16z7"/>
    <w:rsid w:val="008A1A8B"/>
  </w:style>
  <w:style w:type="character" w:customStyle="1" w:styleId="WW8Num16z8">
    <w:name w:val="WW8Num16z8"/>
    <w:rsid w:val="008A1A8B"/>
  </w:style>
  <w:style w:type="character" w:customStyle="1" w:styleId="WW8Num17z0">
    <w:name w:val="WW8Num17z0"/>
    <w:rsid w:val="008A1A8B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sid w:val="008A1A8B"/>
  </w:style>
  <w:style w:type="character" w:customStyle="1" w:styleId="WW8Num17z2">
    <w:name w:val="WW8Num17z2"/>
    <w:rsid w:val="008A1A8B"/>
  </w:style>
  <w:style w:type="character" w:customStyle="1" w:styleId="WW8Num17z3">
    <w:name w:val="WW8Num17z3"/>
    <w:rsid w:val="008A1A8B"/>
  </w:style>
  <w:style w:type="character" w:customStyle="1" w:styleId="WW8Num17z4">
    <w:name w:val="WW8Num17z4"/>
    <w:rsid w:val="008A1A8B"/>
  </w:style>
  <w:style w:type="character" w:customStyle="1" w:styleId="WW8Num17z5">
    <w:name w:val="WW8Num17z5"/>
    <w:rsid w:val="008A1A8B"/>
  </w:style>
  <w:style w:type="character" w:customStyle="1" w:styleId="WW8Num17z6">
    <w:name w:val="WW8Num17z6"/>
    <w:rsid w:val="008A1A8B"/>
  </w:style>
  <w:style w:type="character" w:customStyle="1" w:styleId="WW8Num17z7">
    <w:name w:val="WW8Num17z7"/>
    <w:rsid w:val="008A1A8B"/>
  </w:style>
  <w:style w:type="character" w:customStyle="1" w:styleId="WW8Num17z8">
    <w:name w:val="WW8Num17z8"/>
    <w:rsid w:val="008A1A8B"/>
  </w:style>
  <w:style w:type="character" w:customStyle="1" w:styleId="WW8Num18z0">
    <w:name w:val="WW8Num18z0"/>
    <w:rsid w:val="008A1A8B"/>
    <w:rPr>
      <w:rFonts w:hint="default"/>
    </w:rPr>
  </w:style>
  <w:style w:type="character" w:customStyle="1" w:styleId="WW8Num18z1">
    <w:name w:val="WW8Num18z1"/>
    <w:rsid w:val="008A1A8B"/>
  </w:style>
  <w:style w:type="character" w:customStyle="1" w:styleId="WW8Num18z2">
    <w:name w:val="WW8Num18z2"/>
    <w:rsid w:val="008A1A8B"/>
  </w:style>
  <w:style w:type="character" w:customStyle="1" w:styleId="WW8Num18z3">
    <w:name w:val="WW8Num18z3"/>
    <w:rsid w:val="008A1A8B"/>
  </w:style>
  <w:style w:type="character" w:customStyle="1" w:styleId="WW8Num18z4">
    <w:name w:val="WW8Num18z4"/>
    <w:rsid w:val="008A1A8B"/>
  </w:style>
  <w:style w:type="character" w:customStyle="1" w:styleId="WW8Num18z5">
    <w:name w:val="WW8Num18z5"/>
    <w:rsid w:val="008A1A8B"/>
  </w:style>
  <w:style w:type="character" w:customStyle="1" w:styleId="WW8Num18z6">
    <w:name w:val="WW8Num18z6"/>
    <w:rsid w:val="008A1A8B"/>
  </w:style>
  <w:style w:type="character" w:customStyle="1" w:styleId="WW8Num18z7">
    <w:name w:val="WW8Num18z7"/>
    <w:rsid w:val="008A1A8B"/>
  </w:style>
  <w:style w:type="character" w:customStyle="1" w:styleId="WW8Num18z8">
    <w:name w:val="WW8Num18z8"/>
    <w:rsid w:val="008A1A8B"/>
  </w:style>
  <w:style w:type="character" w:customStyle="1" w:styleId="WW8Num19z0">
    <w:name w:val="WW8Num19z0"/>
    <w:rsid w:val="008A1A8B"/>
    <w:rPr>
      <w:rFonts w:hint="default"/>
    </w:rPr>
  </w:style>
  <w:style w:type="character" w:customStyle="1" w:styleId="WW8Num19z1">
    <w:name w:val="WW8Num19z1"/>
    <w:rsid w:val="008A1A8B"/>
  </w:style>
  <w:style w:type="character" w:customStyle="1" w:styleId="WW8Num19z2">
    <w:name w:val="WW8Num19z2"/>
    <w:rsid w:val="008A1A8B"/>
  </w:style>
  <w:style w:type="character" w:customStyle="1" w:styleId="WW8Num19z3">
    <w:name w:val="WW8Num19z3"/>
    <w:rsid w:val="008A1A8B"/>
  </w:style>
  <w:style w:type="character" w:customStyle="1" w:styleId="WW8Num19z4">
    <w:name w:val="WW8Num19z4"/>
    <w:rsid w:val="008A1A8B"/>
  </w:style>
  <w:style w:type="character" w:customStyle="1" w:styleId="WW8Num19z5">
    <w:name w:val="WW8Num19z5"/>
    <w:rsid w:val="008A1A8B"/>
  </w:style>
  <w:style w:type="character" w:customStyle="1" w:styleId="WW8Num19z6">
    <w:name w:val="WW8Num19z6"/>
    <w:rsid w:val="008A1A8B"/>
  </w:style>
  <w:style w:type="character" w:customStyle="1" w:styleId="WW8Num19z7">
    <w:name w:val="WW8Num19z7"/>
    <w:rsid w:val="008A1A8B"/>
  </w:style>
  <w:style w:type="character" w:customStyle="1" w:styleId="WW8Num19z8">
    <w:name w:val="WW8Num19z8"/>
    <w:rsid w:val="008A1A8B"/>
  </w:style>
  <w:style w:type="character" w:customStyle="1" w:styleId="10">
    <w:name w:val="Основной шрифт абзаца1"/>
    <w:rsid w:val="008A1A8B"/>
  </w:style>
  <w:style w:type="character" w:customStyle="1" w:styleId="11">
    <w:name w:val="Заголовок 1 Знак"/>
    <w:basedOn w:val="10"/>
    <w:rsid w:val="008A1A8B"/>
    <w:rPr>
      <w:sz w:val="28"/>
      <w:szCs w:val="24"/>
    </w:rPr>
  </w:style>
  <w:style w:type="character" w:customStyle="1" w:styleId="20">
    <w:name w:val="Заголовок 2 Знак"/>
    <w:basedOn w:val="10"/>
    <w:rsid w:val="008A1A8B"/>
    <w:rPr>
      <w:sz w:val="28"/>
      <w:szCs w:val="24"/>
    </w:rPr>
  </w:style>
  <w:style w:type="character" w:customStyle="1" w:styleId="30">
    <w:name w:val="Заголовок 3 Знак"/>
    <w:basedOn w:val="10"/>
    <w:rsid w:val="008A1A8B"/>
    <w:rPr>
      <w:b/>
      <w:bCs/>
      <w:sz w:val="28"/>
      <w:szCs w:val="24"/>
    </w:rPr>
  </w:style>
  <w:style w:type="character" w:customStyle="1" w:styleId="a3">
    <w:name w:val="Текст выноски Знак"/>
    <w:basedOn w:val="10"/>
    <w:rsid w:val="008A1A8B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10"/>
    <w:rsid w:val="008A1A8B"/>
    <w:rPr>
      <w:sz w:val="24"/>
      <w:szCs w:val="24"/>
    </w:rPr>
  </w:style>
  <w:style w:type="character" w:customStyle="1" w:styleId="a5">
    <w:name w:val="Основной текст с отступом Знак"/>
    <w:basedOn w:val="10"/>
    <w:rsid w:val="008A1A8B"/>
    <w:rPr>
      <w:sz w:val="28"/>
      <w:szCs w:val="24"/>
    </w:rPr>
  </w:style>
  <w:style w:type="character" w:styleId="a6">
    <w:name w:val="Hyperlink"/>
    <w:basedOn w:val="10"/>
    <w:uiPriority w:val="99"/>
    <w:rsid w:val="008A1A8B"/>
    <w:rPr>
      <w:color w:val="0000FF"/>
      <w:u w:val="single"/>
    </w:rPr>
  </w:style>
  <w:style w:type="character" w:styleId="a7">
    <w:name w:val="Strong"/>
    <w:uiPriority w:val="22"/>
    <w:qFormat/>
    <w:rsid w:val="008A1A8B"/>
    <w:rPr>
      <w:b/>
      <w:bCs/>
    </w:rPr>
  </w:style>
  <w:style w:type="character" w:customStyle="1" w:styleId="a8">
    <w:name w:val="Основной текст Знак"/>
    <w:basedOn w:val="10"/>
    <w:rsid w:val="008A1A8B"/>
    <w:rPr>
      <w:sz w:val="24"/>
      <w:szCs w:val="24"/>
    </w:rPr>
  </w:style>
  <w:style w:type="character" w:customStyle="1" w:styleId="a9">
    <w:name w:val="Гипертекстовая ссылка"/>
    <w:basedOn w:val="10"/>
    <w:rsid w:val="008A1A8B"/>
    <w:rPr>
      <w:b/>
      <w:bCs/>
      <w:color w:val="106BBE"/>
      <w:sz w:val="26"/>
      <w:szCs w:val="26"/>
    </w:rPr>
  </w:style>
  <w:style w:type="character" w:customStyle="1" w:styleId="WW8Num4z1">
    <w:name w:val="WW8Num4z1"/>
    <w:rsid w:val="008A1A8B"/>
  </w:style>
  <w:style w:type="character" w:customStyle="1" w:styleId="WW8Num4z2">
    <w:name w:val="WW8Num4z2"/>
    <w:rsid w:val="008A1A8B"/>
  </w:style>
  <w:style w:type="character" w:customStyle="1" w:styleId="WW8Num4z3">
    <w:name w:val="WW8Num4z3"/>
    <w:rsid w:val="008A1A8B"/>
  </w:style>
  <w:style w:type="character" w:customStyle="1" w:styleId="WW8Num4z4">
    <w:name w:val="WW8Num4z4"/>
    <w:rsid w:val="008A1A8B"/>
  </w:style>
  <w:style w:type="character" w:customStyle="1" w:styleId="WW8Num4z5">
    <w:name w:val="WW8Num4z5"/>
    <w:rsid w:val="008A1A8B"/>
  </w:style>
  <w:style w:type="character" w:customStyle="1" w:styleId="WW8Num4z6">
    <w:name w:val="WW8Num4z6"/>
    <w:rsid w:val="008A1A8B"/>
  </w:style>
  <w:style w:type="character" w:customStyle="1" w:styleId="WW8Num4z7">
    <w:name w:val="WW8Num4z7"/>
    <w:rsid w:val="008A1A8B"/>
  </w:style>
  <w:style w:type="character" w:customStyle="1" w:styleId="WW8Num4z8">
    <w:name w:val="WW8Num4z8"/>
    <w:rsid w:val="008A1A8B"/>
  </w:style>
  <w:style w:type="paragraph" w:customStyle="1" w:styleId="12">
    <w:name w:val="Заголовок1"/>
    <w:basedOn w:val="a"/>
    <w:next w:val="aa"/>
    <w:rsid w:val="008A1A8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a">
    <w:name w:val="Body Text"/>
    <w:basedOn w:val="a"/>
    <w:rsid w:val="008A1A8B"/>
    <w:pPr>
      <w:spacing w:after="120"/>
    </w:pPr>
  </w:style>
  <w:style w:type="paragraph" w:styleId="ab">
    <w:name w:val="List"/>
    <w:basedOn w:val="aa"/>
    <w:rsid w:val="008A1A8B"/>
    <w:rPr>
      <w:rFonts w:cs="Mangal"/>
    </w:rPr>
  </w:style>
  <w:style w:type="paragraph" w:styleId="ac">
    <w:name w:val="caption"/>
    <w:basedOn w:val="a"/>
    <w:qFormat/>
    <w:rsid w:val="008A1A8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8A1A8B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8A1A8B"/>
    <w:pPr>
      <w:jc w:val="center"/>
    </w:pPr>
    <w:rPr>
      <w:sz w:val="28"/>
    </w:rPr>
  </w:style>
  <w:style w:type="paragraph" w:customStyle="1" w:styleId="ConsPlusCell">
    <w:name w:val="ConsPlusCell"/>
    <w:rsid w:val="008A1A8B"/>
    <w:pPr>
      <w:suppressAutoHyphens/>
      <w:autoSpaceDE w:val="0"/>
    </w:pPr>
    <w:rPr>
      <w:sz w:val="24"/>
      <w:szCs w:val="24"/>
      <w:lang w:eastAsia="zh-CN"/>
    </w:rPr>
  </w:style>
  <w:style w:type="paragraph" w:styleId="ad">
    <w:name w:val="Balloon Text"/>
    <w:basedOn w:val="a"/>
    <w:rsid w:val="008A1A8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A1A8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rsid w:val="008A1A8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e">
    <w:name w:val="footer"/>
    <w:basedOn w:val="a"/>
    <w:rsid w:val="008A1A8B"/>
    <w:pPr>
      <w:suppressAutoHyphens w:val="0"/>
    </w:pPr>
  </w:style>
  <w:style w:type="paragraph" w:styleId="af">
    <w:name w:val="Body Text Indent"/>
    <w:basedOn w:val="a"/>
    <w:rsid w:val="008A1A8B"/>
    <w:pPr>
      <w:suppressAutoHyphens w:val="0"/>
      <w:ind w:firstLine="709"/>
    </w:pPr>
    <w:rPr>
      <w:sz w:val="28"/>
    </w:rPr>
  </w:style>
  <w:style w:type="paragraph" w:styleId="af0">
    <w:name w:val="List Paragraph"/>
    <w:basedOn w:val="a"/>
    <w:qFormat/>
    <w:rsid w:val="008A1A8B"/>
    <w:pPr>
      <w:ind w:left="720"/>
      <w:contextualSpacing/>
    </w:pPr>
  </w:style>
  <w:style w:type="paragraph" w:styleId="af1">
    <w:name w:val="Normal (Web)"/>
    <w:basedOn w:val="a"/>
    <w:uiPriority w:val="99"/>
    <w:rsid w:val="008A1A8B"/>
    <w:pPr>
      <w:suppressAutoHyphens w:val="0"/>
      <w:spacing w:before="280" w:after="280"/>
    </w:pPr>
  </w:style>
  <w:style w:type="paragraph" w:customStyle="1" w:styleId="210">
    <w:name w:val="Основной текст с отступом 21"/>
    <w:basedOn w:val="a"/>
    <w:rsid w:val="008A1A8B"/>
    <w:pPr>
      <w:spacing w:line="360" w:lineRule="auto"/>
      <w:ind w:firstLine="540"/>
      <w:jc w:val="both"/>
    </w:pPr>
  </w:style>
  <w:style w:type="paragraph" w:customStyle="1" w:styleId="14">
    <w:name w:val="нум список 1"/>
    <w:basedOn w:val="a"/>
    <w:rsid w:val="008A1A8B"/>
    <w:pPr>
      <w:suppressAutoHyphens w:val="0"/>
      <w:spacing w:before="120" w:after="120"/>
      <w:jc w:val="both"/>
    </w:pPr>
    <w:rPr>
      <w:szCs w:val="20"/>
    </w:rPr>
  </w:style>
  <w:style w:type="paragraph" w:styleId="af2">
    <w:name w:val="No Spacing"/>
    <w:qFormat/>
    <w:rsid w:val="008A1A8B"/>
    <w:pPr>
      <w:suppressAutoHyphens/>
    </w:pPr>
    <w:rPr>
      <w:sz w:val="24"/>
      <w:szCs w:val="24"/>
      <w:lang w:eastAsia="zh-CN"/>
    </w:rPr>
  </w:style>
  <w:style w:type="paragraph" w:customStyle="1" w:styleId="ConsNormal">
    <w:name w:val="ConsNormal"/>
    <w:rsid w:val="008A1A8B"/>
    <w:pPr>
      <w:suppressAutoHyphens/>
      <w:autoSpaceDE w:val="0"/>
      <w:jc w:val="both"/>
    </w:pPr>
    <w:rPr>
      <w:rFonts w:ascii="Courier New" w:hAnsi="Courier New" w:cs="Courier New"/>
      <w:lang w:eastAsia="zh-CN"/>
    </w:rPr>
  </w:style>
  <w:style w:type="paragraph" w:customStyle="1" w:styleId="Normal1">
    <w:name w:val="Normal1"/>
    <w:rsid w:val="008A1A8B"/>
    <w:pPr>
      <w:suppressAutoHyphens/>
    </w:pPr>
    <w:rPr>
      <w:rFonts w:eastAsia="Calibri"/>
      <w:sz w:val="24"/>
      <w:lang w:eastAsia="zh-CN"/>
    </w:rPr>
  </w:style>
  <w:style w:type="paragraph" w:customStyle="1" w:styleId="formattext">
    <w:name w:val="formattext"/>
    <w:basedOn w:val="a"/>
    <w:rsid w:val="008A1A8B"/>
    <w:pPr>
      <w:suppressAutoHyphens w:val="0"/>
      <w:spacing w:before="280" w:after="280"/>
    </w:pPr>
  </w:style>
  <w:style w:type="paragraph" w:customStyle="1" w:styleId="15">
    <w:name w:val="Знак Знак Знак1"/>
    <w:basedOn w:val="a"/>
    <w:rsid w:val="008A1A8B"/>
    <w:pPr>
      <w:suppressAutoHyphens w:val="0"/>
      <w:spacing w:after="160" w:line="240" w:lineRule="exact"/>
    </w:pPr>
    <w:rPr>
      <w:sz w:val="20"/>
      <w:szCs w:val="20"/>
    </w:rPr>
  </w:style>
  <w:style w:type="paragraph" w:customStyle="1" w:styleId="af3">
    <w:name w:val="Содержимое таблицы"/>
    <w:basedOn w:val="a"/>
    <w:rsid w:val="008A1A8B"/>
    <w:pPr>
      <w:suppressLineNumbers/>
    </w:pPr>
  </w:style>
  <w:style w:type="paragraph" w:customStyle="1" w:styleId="af4">
    <w:name w:val="Заголовок таблицы"/>
    <w:basedOn w:val="af3"/>
    <w:rsid w:val="008A1A8B"/>
    <w:pPr>
      <w:jc w:val="center"/>
    </w:pPr>
    <w:rPr>
      <w:b/>
      <w:bCs/>
    </w:rPr>
  </w:style>
  <w:style w:type="paragraph" w:styleId="af5">
    <w:name w:val="header"/>
    <w:basedOn w:val="a"/>
    <w:rsid w:val="008A1A8B"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3"/>
    <w:uiPriority w:val="99"/>
    <w:unhideWhenUsed/>
    <w:rsid w:val="000D2088"/>
    <w:pPr>
      <w:suppressAutoHyphens w:val="0"/>
      <w:spacing w:after="120" w:line="480" w:lineRule="auto"/>
      <w:ind w:left="283"/>
    </w:pPr>
    <w:rPr>
      <w:rFonts w:ascii="Calibri" w:hAnsi="Calibri"/>
      <w:sz w:val="22"/>
      <w:szCs w:val="22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0D2088"/>
    <w:rPr>
      <w:rFonts w:ascii="Calibri" w:eastAsia="Times New Roman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6" Type="http://schemas.openxmlformats.org/officeDocument/2006/relationships/image" Target="media/image7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65.jpeg"/><Relationship Id="rId79" Type="http://schemas.openxmlformats.org/officeDocument/2006/relationships/image" Target="media/image70.png"/><Relationship Id="rId5" Type="http://schemas.openxmlformats.org/officeDocument/2006/relationships/settings" Target="settings.xml"/><Relationship Id="rId90" Type="http://schemas.openxmlformats.org/officeDocument/2006/relationships/image" Target="media/image81.png"/><Relationship Id="rId95" Type="http://schemas.openxmlformats.org/officeDocument/2006/relationships/fontTable" Target="fontTable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93" Type="http://schemas.openxmlformats.org/officeDocument/2006/relationships/image" Target="media/image84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header" Target="header1.xml"/><Relationship Id="rId31" Type="http://schemas.openxmlformats.org/officeDocument/2006/relationships/image" Target="media/image22.pn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png"/><Relationship Id="rId7" Type="http://schemas.openxmlformats.org/officeDocument/2006/relationships/footnotes" Target="footnotes.xml"/><Relationship Id="rId71" Type="http://schemas.openxmlformats.org/officeDocument/2006/relationships/image" Target="media/image62.jpeg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image" Target="media/image78.png"/><Relationship Id="rId61" Type="http://schemas.openxmlformats.org/officeDocument/2006/relationships/image" Target="media/image52.jpeg"/><Relationship Id="rId82" Type="http://schemas.openxmlformats.org/officeDocument/2006/relationships/image" Target="media/image73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7.jpeg"/><Relationship Id="rId77" Type="http://schemas.openxmlformats.org/officeDocument/2006/relationships/image" Target="media/image6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5BCE7-F79A-4E6F-91DC-C45CD7B8A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137</Pages>
  <Words>12762</Words>
  <Characters>72746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Microsoft</Company>
  <LinksUpToDate>false</LinksUpToDate>
  <CharactersWithSpaces>85338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user</dc:creator>
  <cp:keywords/>
  <dc:description/>
  <cp:lastModifiedBy>Дмитрий Песков</cp:lastModifiedBy>
  <cp:revision>23</cp:revision>
  <cp:lastPrinted>2025-02-06T11:28:00Z</cp:lastPrinted>
  <dcterms:created xsi:type="dcterms:W3CDTF">2020-01-20T11:04:00Z</dcterms:created>
  <dcterms:modified xsi:type="dcterms:W3CDTF">2025-02-11T13:21:00Z</dcterms:modified>
</cp:coreProperties>
</file>